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67" w:type="pct"/>
        <w:jc w:val="center"/>
        <w:tblLook w:val="01E0" w:firstRow="1" w:lastRow="1" w:firstColumn="1" w:lastColumn="1" w:noHBand="0" w:noVBand="0"/>
      </w:tblPr>
      <w:tblGrid>
        <w:gridCol w:w="2649"/>
        <w:gridCol w:w="3801"/>
        <w:gridCol w:w="2287"/>
      </w:tblGrid>
      <w:tr w:rsidR="00AD19F8" w:rsidRPr="00D75F98" w14:paraId="33D321F1" w14:textId="77777777" w:rsidTr="00D52FF5">
        <w:trPr>
          <w:cantSplit/>
          <w:trHeight w:val="508"/>
          <w:jc w:val="center"/>
        </w:trPr>
        <w:tc>
          <w:tcPr>
            <w:tcW w:w="1516" w:type="pc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0D33A66B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Justin S. Greene</w:t>
            </w:r>
          </w:p>
          <w:p w14:paraId="1183FCDD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D75F9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Commissioner, District 1</w:t>
            </w:r>
          </w:p>
        </w:tc>
        <w:tc>
          <w:tcPr>
            <w:tcW w:w="2175" w:type="pct"/>
            <w:vMerge w:val="restar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0F886149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F98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B0BA5E5" wp14:editId="58E7F285">
                  <wp:extent cx="2085975" cy="971550"/>
                  <wp:effectExtent l="0" t="0" r="9525" b="0"/>
                  <wp:docPr id="41" name="Picture 21" descr="S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S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9" w:type="pc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7E08ED6E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Adam Fulton Johnson</w:t>
            </w:r>
          </w:p>
          <w:p w14:paraId="378992D7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Commissioner, District 4</w:t>
            </w:r>
          </w:p>
        </w:tc>
      </w:tr>
      <w:tr w:rsidR="00AD19F8" w:rsidRPr="00D75F98" w14:paraId="155B6F3D" w14:textId="77777777" w:rsidTr="00D52FF5">
        <w:trPr>
          <w:cantSplit/>
          <w:trHeight w:val="515"/>
          <w:jc w:val="center"/>
        </w:trPr>
        <w:tc>
          <w:tcPr>
            <w:tcW w:w="1516" w:type="pc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5C9DA3D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Lisa Cacari Stone</w:t>
            </w:r>
          </w:p>
          <w:p w14:paraId="6BC63F22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Commissioner, District 2</w:t>
            </w:r>
          </w:p>
        </w:tc>
        <w:tc>
          <w:tcPr>
            <w:tcW w:w="0" w:type="auto"/>
            <w:vMerge/>
            <w:vAlign w:val="center"/>
            <w:hideMark/>
          </w:tcPr>
          <w:p w14:paraId="2F70E78D" w14:textId="77777777" w:rsidR="00AD19F8" w:rsidRPr="00D75F98" w:rsidRDefault="00AD19F8" w:rsidP="00D52FF5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9" w:type="pc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196FCACA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Hank Hughes</w:t>
            </w:r>
          </w:p>
          <w:p w14:paraId="70C3748E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Commissioner, District 5</w:t>
            </w:r>
          </w:p>
        </w:tc>
      </w:tr>
      <w:tr w:rsidR="00AD19F8" w:rsidRPr="00D75F98" w14:paraId="67678FFC" w14:textId="77777777" w:rsidTr="00D52FF5">
        <w:trPr>
          <w:cantSplit/>
          <w:trHeight w:val="461"/>
          <w:jc w:val="center"/>
        </w:trPr>
        <w:tc>
          <w:tcPr>
            <w:tcW w:w="1516" w:type="pc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6FC7302E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Camilla Bustamante</w:t>
            </w:r>
          </w:p>
          <w:p w14:paraId="47903751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Commissioner, District 3</w:t>
            </w:r>
          </w:p>
        </w:tc>
        <w:tc>
          <w:tcPr>
            <w:tcW w:w="0" w:type="auto"/>
            <w:vMerge/>
            <w:vAlign w:val="center"/>
            <w:hideMark/>
          </w:tcPr>
          <w:p w14:paraId="02A6F9C4" w14:textId="77777777" w:rsidR="00AD19F8" w:rsidRPr="00D75F98" w:rsidRDefault="00AD19F8" w:rsidP="00D52FF5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9" w:type="pct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5AC897CA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Gregory S. Shaffer</w:t>
            </w:r>
          </w:p>
          <w:p w14:paraId="5C73F414" w14:textId="77777777" w:rsidR="00AD19F8" w:rsidRPr="00D75F98" w:rsidRDefault="00AD19F8" w:rsidP="00D52F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5F9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County Manager</w:t>
            </w:r>
          </w:p>
        </w:tc>
      </w:tr>
    </w:tbl>
    <w:p w14:paraId="734DDD67" w14:textId="77777777" w:rsidR="00AD19F8" w:rsidRDefault="00AD19F8" w:rsidP="00AD19F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3C6E36D" w14:textId="53C979AE" w:rsidR="00AD19F8" w:rsidRDefault="00AD19F8" w:rsidP="00AD1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Santa Fe County Public Works Capital Projects</w:t>
      </w:r>
    </w:p>
    <w:p w14:paraId="300FB127" w14:textId="77777777" w:rsidR="00AD19F8" w:rsidRDefault="00AD19F8" w:rsidP="00AD1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July 2026</w:t>
      </w:r>
    </w:p>
    <w:p w14:paraId="650BF603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16E9D0EC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Agua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Fria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Waste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>w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>ater</w:t>
      </w:r>
    </w:p>
    <w:p w14:paraId="23009C91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2,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#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1492</w:t>
      </w:r>
    </w:p>
    <w:p w14:paraId="69832E4E" w14:textId="77777777" w:rsidR="00AD19F8" w:rsidRDefault="00AD19F8" w:rsidP="00AD19F8">
      <w:pPr>
        <w:widowControl w:val="0"/>
        <w:numPr>
          <w:ilvl w:val="1"/>
          <w:numId w:val="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91" w:after="0" w:line="240" w:lineRule="auto"/>
        <w:ind w:left="95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Mike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Hart</w:t>
      </w:r>
    </w:p>
    <w:p w14:paraId="6894590D" w14:textId="77777777" w:rsidR="00AD19F8" w:rsidRDefault="00AD19F8" w:rsidP="00AD19F8">
      <w:pPr>
        <w:widowControl w:val="0"/>
        <w:numPr>
          <w:ilvl w:val="1"/>
          <w:numId w:val="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$7,496,644</w:t>
      </w:r>
    </w:p>
    <w:p w14:paraId="1E292516" w14:textId="77777777" w:rsidR="00AD19F8" w:rsidRDefault="00AD19F8" w:rsidP="00AD19F8">
      <w:pPr>
        <w:widowControl w:val="0"/>
        <w:numPr>
          <w:ilvl w:val="1"/>
          <w:numId w:val="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Design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 construct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wastewater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services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to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38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streets.</w:t>
      </w:r>
    </w:p>
    <w:p w14:paraId="2B807CE8" w14:textId="77777777" w:rsidR="00AD19F8" w:rsidRDefault="00AD19F8" w:rsidP="00AD19F8">
      <w:pPr>
        <w:widowControl w:val="0"/>
        <w:numPr>
          <w:ilvl w:val="1"/>
          <w:numId w:val="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See status by phase</w:t>
      </w:r>
    </w:p>
    <w:p w14:paraId="7B44A7CB" w14:textId="77777777" w:rsidR="00AD19F8" w:rsidRDefault="00AD19F8" w:rsidP="00AD19F8">
      <w:pPr>
        <w:widowControl w:val="0"/>
        <w:numPr>
          <w:ilvl w:val="1"/>
          <w:numId w:val="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3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Status:</w:t>
      </w:r>
    </w:p>
    <w:p w14:paraId="13E61CF2" w14:textId="77777777" w:rsidR="00AD19F8" w:rsidRPr="00415EE1" w:rsidRDefault="00AD19F8" w:rsidP="00AD19F8">
      <w:pPr>
        <w:pStyle w:val="ListParagraph"/>
        <w:numPr>
          <w:ilvl w:val="2"/>
          <w:numId w:val="5"/>
        </w:numPr>
        <w:overflowPunct w:val="0"/>
        <w:autoSpaceDE w:val="0"/>
        <w:autoSpaceDN w:val="0"/>
        <w:spacing w:after="0" w:line="240" w:lineRule="auto"/>
        <w:ind w:left="1946"/>
        <w:rPr>
          <w:rFonts w:ascii="Times New Roman" w:hAnsi="Times New Roman" w:cs="Times New Roman"/>
          <w:spacing w:val="-2"/>
        </w:rPr>
      </w:pPr>
      <w:r w:rsidRPr="00415EE1">
        <w:rPr>
          <w:rFonts w:ascii="Times New Roman" w:hAnsi="Times New Roman" w:cs="Times New Roman"/>
          <w:spacing w:val="-2"/>
        </w:rPr>
        <w:t>Phase II (Four Streets): Completed.</w:t>
      </w:r>
    </w:p>
    <w:p w14:paraId="7DF12FAD" w14:textId="77777777" w:rsidR="00AD19F8" w:rsidRPr="00415EE1" w:rsidRDefault="00AD19F8" w:rsidP="00AD19F8">
      <w:pPr>
        <w:pStyle w:val="ListParagraph"/>
        <w:numPr>
          <w:ilvl w:val="2"/>
          <w:numId w:val="5"/>
        </w:numPr>
        <w:overflowPunct w:val="0"/>
        <w:autoSpaceDE w:val="0"/>
        <w:autoSpaceDN w:val="0"/>
        <w:spacing w:after="0" w:line="240" w:lineRule="auto"/>
        <w:ind w:left="1946"/>
        <w:rPr>
          <w:rFonts w:ascii="Times New Roman" w:hAnsi="Times New Roman" w:cs="Times New Roman"/>
          <w:spacing w:val="-2"/>
        </w:rPr>
      </w:pPr>
      <w:r w:rsidRPr="00415EE1">
        <w:rPr>
          <w:rFonts w:ascii="Times New Roman" w:hAnsi="Times New Roman" w:cs="Times New Roman"/>
        </w:rPr>
        <w:t>Phase</w:t>
      </w:r>
      <w:r w:rsidRPr="00415EE1">
        <w:rPr>
          <w:rFonts w:ascii="Times New Roman" w:hAnsi="Times New Roman" w:cs="Times New Roman"/>
          <w:spacing w:val="-3"/>
        </w:rPr>
        <w:t xml:space="preserve"> </w:t>
      </w:r>
      <w:r w:rsidRPr="00415EE1">
        <w:rPr>
          <w:rFonts w:ascii="Times New Roman" w:hAnsi="Times New Roman" w:cs="Times New Roman"/>
        </w:rPr>
        <w:t>III</w:t>
      </w:r>
      <w:r w:rsidRPr="00415EE1">
        <w:rPr>
          <w:rFonts w:ascii="Times New Roman" w:hAnsi="Times New Roman" w:cs="Times New Roman"/>
          <w:spacing w:val="-2"/>
        </w:rPr>
        <w:t xml:space="preserve"> </w:t>
      </w:r>
      <w:r w:rsidRPr="00415EE1">
        <w:rPr>
          <w:rFonts w:ascii="Times New Roman" w:hAnsi="Times New Roman" w:cs="Times New Roman"/>
        </w:rPr>
        <w:t>(Twelve Streets)</w:t>
      </w:r>
      <w:r w:rsidRPr="00415EE1">
        <w:rPr>
          <w:rFonts w:ascii="Times New Roman" w:hAnsi="Times New Roman" w:cs="Times New Roman"/>
          <w:spacing w:val="-5"/>
        </w:rPr>
        <w:t xml:space="preserve">: </w:t>
      </w:r>
      <w:r w:rsidRPr="00415EE1">
        <w:rPr>
          <w:rFonts w:ascii="Times New Roman" w:hAnsi="Times New Roman" w:cs="Times New Roman"/>
        </w:rPr>
        <w:t>Pending BCC approval of contract</w:t>
      </w:r>
      <w:r>
        <w:rPr>
          <w:rFonts w:ascii="Times New Roman" w:hAnsi="Times New Roman" w:cs="Times New Roman"/>
        </w:rPr>
        <w:t>.</w:t>
      </w:r>
    </w:p>
    <w:p w14:paraId="28BEEFCB" w14:textId="77777777" w:rsidR="00AD19F8" w:rsidRPr="00ED7C78" w:rsidRDefault="00AD19F8" w:rsidP="00AD19F8">
      <w:pPr>
        <w:pStyle w:val="ListParagraph"/>
        <w:numPr>
          <w:ilvl w:val="2"/>
          <w:numId w:val="5"/>
        </w:numPr>
        <w:overflowPunct w:val="0"/>
        <w:autoSpaceDE w:val="0"/>
        <w:autoSpaceDN w:val="0"/>
        <w:spacing w:after="0" w:line="240" w:lineRule="auto"/>
        <w:ind w:left="1946"/>
        <w:rPr>
          <w:rFonts w:ascii="Times New Roman" w:hAnsi="Times New Roman" w:cs="Times New Roman"/>
          <w:spacing w:val="-2"/>
        </w:rPr>
      </w:pPr>
      <w:r w:rsidRPr="00ED7C78">
        <w:rPr>
          <w:rFonts w:ascii="Times New Roman" w:hAnsi="Times New Roman" w:cs="Times New Roman"/>
          <w:spacing w:val="-2"/>
        </w:rPr>
        <w:t xml:space="preserve">Phase IV (Nine Streets): 60% </w:t>
      </w:r>
      <w:r>
        <w:rPr>
          <w:rFonts w:ascii="Times New Roman" w:hAnsi="Times New Roman" w:cs="Times New Roman"/>
          <w:spacing w:val="-2"/>
        </w:rPr>
        <w:t>complete (</w:t>
      </w:r>
      <w:r w:rsidRPr="00ED7C78">
        <w:rPr>
          <w:rFonts w:ascii="Times New Roman" w:hAnsi="Times New Roman" w:cs="Times New Roman"/>
          <w:spacing w:val="-2"/>
        </w:rPr>
        <w:t>design</w:t>
      </w:r>
      <w:r>
        <w:rPr>
          <w:rFonts w:ascii="Times New Roman" w:hAnsi="Times New Roman" w:cs="Times New Roman"/>
          <w:spacing w:val="-2"/>
        </w:rPr>
        <w:t xml:space="preserve"> only).</w:t>
      </w:r>
    </w:p>
    <w:p w14:paraId="4002009C" w14:textId="77777777" w:rsidR="00AD19F8" w:rsidRPr="00ED7C78" w:rsidRDefault="00AD19F8" w:rsidP="00AD19F8">
      <w:pPr>
        <w:pStyle w:val="ListParagraph"/>
        <w:numPr>
          <w:ilvl w:val="2"/>
          <w:numId w:val="5"/>
        </w:numPr>
        <w:overflowPunct w:val="0"/>
        <w:autoSpaceDE w:val="0"/>
        <w:autoSpaceDN w:val="0"/>
        <w:spacing w:after="0" w:line="240" w:lineRule="auto"/>
        <w:ind w:left="1946"/>
        <w:rPr>
          <w:rFonts w:ascii="Times New Roman" w:hAnsi="Times New Roman" w:cs="Times New Roman"/>
          <w:spacing w:val="-2"/>
        </w:rPr>
      </w:pPr>
      <w:r w:rsidRPr="00ED7C78">
        <w:rPr>
          <w:rFonts w:ascii="Times New Roman" w:hAnsi="Times New Roman" w:cs="Times New Roman"/>
          <w:spacing w:val="-2"/>
        </w:rPr>
        <w:t>Phase V (Six Streets): Procuring design.</w:t>
      </w:r>
    </w:p>
    <w:p w14:paraId="27DE2D8D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11863BA3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Santa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Fe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Greenway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River Trail Section B</w:t>
      </w:r>
    </w:p>
    <w:p w14:paraId="65AAA5A5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#7708</w:t>
      </w:r>
    </w:p>
    <w:p w14:paraId="5EA18514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41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Mike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Hart,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Robert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Walton</w:t>
      </w:r>
    </w:p>
    <w:p w14:paraId="757B3DCF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  <w:tab w:val="left" w:pos="2685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Budget: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$14,962,081.79</w:t>
      </w:r>
    </w:p>
    <w:p w14:paraId="13FF1D79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  <w:tab w:val="left" w:pos="2685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Construct one mile of new trail, river restoration improvements, river protection measures, pedestrian bridge across the Santa Fe River, new paved access road, and landscaping.</w:t>
      </w:r>
    </w:p>
    <w:p w14:paraId="3D1A5465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4" w:lineRule="exact"/>
        <w:ind w:left="959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12/31/2026</w:t>
      </w:r>
    </w:p>
    <w:p w14:paraId="36246B54" w14:textId="77777777" w:rsidR="00AD19F8" w:rsidRDefault="00AD19F8" w:rsidP="00AD19F8">
      <w:pPr>
        <w:pStyle w:val="ListParagraph"/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4" w:lineRule="exact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 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3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Under construction, 95% complete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</w:t>
      </w:r>
    </w:p>
    <w:p w14:paraId="2E3637AE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7102D098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Lopez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Lane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Sidewalks</w:t>
      </w:r>
    </w:p>
    <w:p w14:paraId="140954E0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#6240</w:t>
      </w:r>
    </w:p>
    <w:p w14:paraId="4509E061" w14:textId="77777777" w:rsidR="00AD19F8" w:rsidRPr="00EF450C" w:rsidRDefault="00AD19F8" w:rsidP="00AD19F8">
      <w:pPr>
        <w:pStyle w:val="ListParagraph"/>
        <w:widowControl w:val="0"/>
        <w:numPr>
          <w:ilvl w:val="0"/>
          <w:numId w:val="21"/>
        </w:numPr>
        <w:tabs>
          <w:tab w:val="left" w:pos="1080"/>
        </w:tabs>
        <w:kinsoku w:val="0"/>
        <w:overflowPunct w:val="0"/>
        <w:autoSpaceDE w:val="0"/>
        <w:autoSpaceDN w:val="0"/>
        <w:adjustRightInd w:val="0"/>
        <w:spacing w:before="292" w:after="0" w:line="240" w:lineRule="auto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EF450C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 w:rsidRPr="00EF450C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Miguel “Mike” Romero</w:t>
      </w:r>
    </w:p>
    <w:p w14:paraId="26F1BC43" w14:textId="77777777" w:rsidR="00AD19F8" w:rsidRPr="00EF450C" w:rsidRDefault="00AD19F8" w:rsidP="00AD19F8">
      <w:pPr>
        <w:pStyle w:val="ListParagraph"/>
        <w:widowControl w:val="0"/>
        <w:numPr>
          <w:ilvl w:val="0"/>
          <w:numId w:val="21"/>
        </w:numPr>
        <w:tabs>
          <w:tab w:val="left" w:pos="108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EF450C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 w:rsidRPr="00EF450C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$2,300,000.00</w:t>
      </w:r>
    </w:p>
    <w:p w14:paraId="22D013B5" w14:textId="77777777" w:rsidR="00AD19F8" w:rsidRPr="00EF450C" w:rsidRDefault="00AD19F8" w:rsidP="00AD19F8">
      <w:pPr>
        <w:pStyle w:val="ListParagraph"/>
        <w:widowControl w:val="0"/>
        <w:numPr>
          <w:ilvl w:val="0"/>
          <w:numId w:val="21"/>
        </w:numPr>
        <w:tabs>
          <w:tab w:val="left" w:pos="108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EF450C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 w:rsidRPr="00EF450C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Design and</w:t>
      </w:r>
      <w:r w:rsidRPr="00EF450C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construct</w:t>
      </w:r>
      <w:r w:rsidRPr="00EF450C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sidewalk</w:t>
      </w:r>
      <w:r w:rsidRPr="00EF450C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on</w:t>
      </w:r>
      <w:r w:rsidRPr="00EF450C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Lopez</w:t>
      </w:r>
      <w:r w:rsidRPr="00EF450C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Lane from Rufina Street to Agua Fria Road.</w:t>
      </w:r>
    </w:p>
    <w:p w14:paraId="2390D787" w14:textId="77777777" w:rsidR="00AD19F8" w:rsidRPr="00EF450C" w:rsidRDefault="00AD19F8" w:rsidP="00AD19F8">
      <w:pPr>
        <w:pStyle w:val="ListParagraph"/>
        <w:widowControl w:val="0"/>
        <w:numPr>
          <w:ilvl w:val="0"/>
          <w:numId w:val="21"/>
        </w:numPr>
        <w:tabs>
          <w:tab w:val="left" w:pos="1080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EF450C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EF450C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EF450C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1/31/2027</w:t>
      </w:r>
      <w:r w:rsidRPr="00EF450C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</w:p>
    <w:p w14:paraId="06A9288B" w14:textId="77777777" w:rsidR="00AD19F8" w:rsidRPr="002E5AC2" w:rsidRDefault="00AD19F8" w:rsidP="00AD19F8">
      <w:pPr>
        <w:pStyle w:val="ListParagraph"/>
        <w:widowControl w:val="0"/>
        <w:numPr>
          <w:ilvl w:val="0"/>
          <w:numId w:val="21"/>
        </w:numPr>
        <w:tabs>
          <w:tab w:val="left" w:pos="10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0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 w:rsidRPr="00EF450C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EF450C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EF450C"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Under design, 90% complete.</w:t>
      </w:r>
    </w:p>
    <w:p w14:paraId="22850F73" w14:textId="77777777" w:rsidR="00AD19F8" w:rsidRDefault="00AD19F8" w:rsidP="00AD19F8">
      <w:pPr>
        <w:widowControl w:val="0"/>
        <w:tabs>
          <w:tab w:val="left" w:pos="10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0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65AE7608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lastRenderedPageBreak/>
        <w:t>SFCWRF Quill Wastewater Treatment Plant Expansion</w:t>
      </w:r>
    </w:p>
    <w:p w14:paraId="70F30724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 5, Project #1473</w:t>
      </w:r>
    </w:p>
    <w:p w14:paraId="3665E20C" w14:textId="77777777" w:rsidR="00AD19F8" w:rsidRPr="00951083" w:rsidRDefault="00AD19F8" w:rsidP="00AD19F8">
      <w:pPr>
        <w:pStyle w:val="ListParagraph"/>
        <w:widowControl w:val="0"/>
        <w:numPr>
          <w:ilvl w:val="1"/>
          <w:numId w:val="4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92" w:after="0" w:line="240" w:lineRule="auto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951083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951083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951083"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 w:rsidRPr="0095108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951083">
        <w:rPr>
          <w:rFonts w:ascii="Times New Roman" w:eastAsia="Times New Roman" w:hAnsi="Times New Roman" w:cs="Times New Roman"/>
          <w:kern w:val="0"/>
          <w14:ligatures w14:val="none"/>
        </w:rPr>
        <w:t>Mike Hart</w:t>
      </w:r>
    </w:p>
    <w:p w14:paraId="7D9DA479" w14:textId="77777777" w:rsidR="00AD19F8" w:rsidRPr="00DE2356" w:rsidRDefault="00AD19F8" w:rsidP="00AD19F8">
      <w:pPr>
        <w:pStyle w:val="ListParagraph"/>
        <w:widowControl w:val="0"/>
        <w:numPr>
          <w:ilvl w:val="1"/>
          <w:numId w:val="4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DE2356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DE235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DE2356"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 w:rsidRPr="00DE2356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DE235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$12,000,000.00</w:t>
      </w:r>
    </w:p>
    <w:p w14:paraId="23BBA60D" w14:textId="77777777" w:rsidR="00AD19F8" w:rsidRPr="00DE2356" w:rsidRDefault="00AD19F8" w:rsidP="00AD19F8">
      <w:pPr>
        <w:pStyle w:val="ListParagraph"/>
        <w:widowControl w:val="0"/>
        <w:numPr>
          <w:ilvl w:val="1"/>
          <w:numId w:val="4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right="377"/>
        <w:rPr>
          <w:rFonts w:ascii="Times New Roman" w:eastAsia="Times New Roman" w:hAnsi="Times New Roman" w:cs="Times New Roman"/>
          <w:kern w:val="0"/>
          <w14:ligatures w14:val="none"/>
        </w:rPr>
      </w:pPr>
      <w:r w:rsidRPr="00DE2356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DE235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DE2356"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 w:rsidRPr="00DE2356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Expand existing plant from 500,000 to 1,000,000 gallons per day of treated sewage.</w:t>
      </w:r>
    </w:p>
    <w:p w14:paraId="70DE105E" w14:textId="77777777" w:rsidR="00AD19F8" w:rsidRPr="00DE2356" w:rsidRDefault="00AD19F8" w:rsidP="00AD19F8">
      <w:pPr>
        <w:pStyle w:val="ListParagraph"/>
        <w:widowControl w:val="0"/>
        <w:numPr>
          <w:ilvl w:val="1"/>
          <w:numId w:val="4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DE2356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DE235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DE2356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DE235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DE2356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DE235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DE2356">
        <w:rPr>
          <w:rFonts w:ascii="Times New Roman" w:eastAsia="Times New Roman" w:hAnsi="Times New Roman" w:cs="Times New Roman"/>
          <w:kern w:val="0"/>
          <w14:ligatures w14:val="none"/>
        </w:rPr>
        <w:t>TBD</w:t>
      </w:r>
    </w:p>
    <w:p w14:paraId="1226E993" w14:textId="77777777" w:rsidR="00AD19F8" w:rsidRDefault="00AD19F8" w:rsidP="00AD19F8">
      <w:pPr>
        <w:pStyle w:val="ListParagraph"/>
        <w:numPr>
          <w:ilvl w:val="1"/>
          <w:numId w:val="42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E235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 w:rsidRPr="00DE2356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DE235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 w:rsidRPr="00DE2356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DE235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 w:rsidRPr="00DE235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DE235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Procuring design-build contractor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9DB76F4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Esperanza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Shelter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for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Battered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Families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–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Retaining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>Wall</w:t>
      </w:r>
    </w:p>
    <w:p w14:paraId="736F6493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2,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Project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# 2240</w:t>
      </w:r>
    </w:p>
    <w:p w14:paraId="13725803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00" w:beforeAutospacing="1" w:after="0" w:line="305" w:lineRule="exact"/>
        <w:ind w:left="83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Miguel “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Mike”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Romero</w:t>
      </w:r>
    </w:p>
    <w:p w14:paraId="24A72144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$163,952.00</w:t>
      </w:r>
    </w:p>
    <w:p w14:paraId="3AB3EDB1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Design and construct new retaining wall.</w:t>
      </w:r>
    </w:p>
    <w:p w14:paraId="23B27DCA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83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7/30/2026</w:t>
      </w:r>
    </w:p>
    <w:p w14:paraId="119063BC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 Complete.</w:t>
      </w:r>
    </w:p>
    <w:p w14:paraId="6B4EE35C" w14:textId="77777777" w:rsidR="00AD19F8" w:rsidRPr="009328C8" w:rsidRDefault="00AD19F8" w:rsidP="00AD19F8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4C7525E0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Avenida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Azul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Eldorado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>Trail</w:t>
      </w:r>
    </w:p>
    <w:p w14:paraId="453ADA1E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 5,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7720</w:t>
      </w:r>
    </w:p>
    <w:p w14:paraId="7DCE7F45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00" w:beforeAutospacing="1" w:after="0" w:line="305" w:lineRule="exact"/>
        <w:ind w:left="83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Dan Anderson</w:t>
      </w:r>
    </w:p>
    <w:p w14:paraId="75F57A1E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$1,299,785</w:t>
      </w:r>
    </w:p>
    <w:p w14:paraId="655ABB12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Design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construct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new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multi-use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trail from Avenida Vista Grande to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Encantado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Loop covering 1.15 miles.</w:t>
      </w:r>
    </w:p>
    <w:p w14:paraId="64C78A36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" w:after="0" w:line="305" w:lineRule="exact"/>
        <w:ind w:left="839" w:hanging="3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 9/15/2026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(design only)</w:t>
      </w:r>
    </w:p>
    <w:p w14:paraId="560E304D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spacing w:before="1" w:after="0" w:line="305" w:lineRule="exact"/>
        <w:ind w:left="839" w:hanging="3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Current Project Status: Under design, 95% complete.</w:t>
      </w:r>
    </w:p>
    <w:p w14:paraId="795FEF62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706F74A4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Glorieta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Sewer</w:t>
      </w:r>
    </w:p>
    <w:p w14:paraId="7EDAA319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4,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1476</w:t>
      </w:r>
    </w:p>
    <w:p w14:paraId="24AFE919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292" w:after="0" w:line="305" w:lineRule="exact"/>
        <w:ind w:left="83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Mike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Hart</w:t>
      </w:r>
    </w:p>
    <w:p w14:paraId="0B8E3708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$400,000.00</w:t>
      </w:r>
    </w:p>
    <w:p w14:paraId="69E1E44D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Design and construct s</w:t>
      </w:r>
      <w:r>
        <w:rPr>
          <w:rFonts w:ascii="Times New Roman" w:eastAsia="Times New Roman" w:hAnsi="Times New Roman" w:cs="Times New Roman"/>
          <w:kern w:val="0"/>
          <w14:ligatures w14:val="none"/>
        </w:rPr>
        <w:t>ewer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repairs to existing sewer system that has reached the end of its useful life.</w:t>
      </w:r>
    </w:p>
    <w:p w14:paraId="1A00593B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 9/30/2026</w:t>
      </w:r>
    </w:p>
    <w:p w14:paraId="1A6BFE8F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Under construction, 50% complete. </w:t>
      </w:r>
    </w:p>
    <w:p w14:paraId="3C116A6C" w14:textId="77777777" w:rsidR="00AD19F8" w:rsidRDefault="00AD19F8" w:rsidP="00AD19F8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032C8D1A" w14:textId="77777777" w:rsidR="00AD19F8" w:rsidRDefault="00AD19F8" w:rsidP="00AD19F8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Chupadero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MDCWA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F2DC615" w14:textId="77777777" w:rsidR="00AD19F8" w:rsidRDefault="00AD19F8" w:rsidP="00AD19F8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 1, Project # 1477</w:t>
      </w:r>
      <w:r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7A14F0D7" w14:textId="77777777" w:rsidR="00AD19F8" w:rsidRDefault="00AD19F8" w:rsidP="00AD19F8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685774" w14:textId="77777777" w:rsidR="00AD19F8" w:rsidRDefault="00AD19F8" w:rsidP="00AD19F8">
      <w:pPr>
        <w:widowControl w:val="0"/>
        <w:numPr>
          <w:ilvl w:val="0"/>
          <w:numId w:val="11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Manager: Ira Roybal </w:t>
      </w:r>
    </w:p>
    <w:p w14:paraId="0DEFAD9F" w14:textId="77777777" w:rsidR="00AD19F8" w:rsidRDefault="00AD19F8" w:rsidP="00AD19F8">
      <w:pPr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Budget: $6,789,581</w:t>
      </w:r>
    </w:p>
    <w:p w14:paraId="3EE4743E" w14:textId="77777777" w:rsidR="00AD19F8" w:rsidRDefault="00AD19F8" w:rsidP="00AD19F8">
      <w:pPr>
        <w:widowControl w:val="0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Project Scope: Renovate the water system for acceptance by County Utilities.</w:t>
      </w:r>
    </w:p>
    <w:p w14:paraId="5D4C534D" w14:textId="77777777" w:rsidR="00AD19F8" w:rsidRDefault="00AD19F8" w:rsidP="00AD19F8">
      <w:pPr>
        <w:widowControl w:val="0"/>
        <w:numPr>
          <w:ilvl w:val="0"/>
          <w:numId w:val="14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 Substantial Completion: 5/30/2027 (design only)</w:t>
      </w:r>
    </w:p>
    <w:p w14:paraId="54249693" w14:textId="77777777" w:rsidR="00AD19F8" w:rsidRDefault="00AD19F8" w:rsidP="00AD19F8">
      <w:pPr>
        <w:widowControl w:val="0"/>
        <w:numPr>
          <w:ilvl w:val="0"/>
          <w:numId w:val="14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Current Project Status: Under design, 15% complete. </w:t>
      </w:r>
    </w:p>
    <w:p w14:paraId="1AB16AEF" w14:textId="77777777" w:rsidR="00AD19F8" w:rsidRDefault="00AD19F8" w:rsidP="00AD19F8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600B06" w14:textId="77777777" w:rsidR="00AD19F8" w:rsidRDefault="00AD19F8" w:rsidP="00AD19F8">
      <w:pPr>
        <w:widowControl w:val="0"/>
        <w:tabs>
          <w:tab w:val="left" w:pos="960"/>
        </w:tabs>
        <w:kinsoku w:val="0"/>
        <w:overflowPunct w:val="0"/>
        <w:autoSpaceDE w:val="0"/>
        <w:autoSpaceDN w:val="0"/>
        <w:adjustRightInd w:val="0"/>
        <w:spacing w:after="0" w:line="247" w:lineRule="auto"/>
        <w:ind w:right="1278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NM 14 Turquoise Trail Extension –Phase 1 </w:t>
      </w:r>
    </w:p>
    <w:p w14:paraId="3693A17F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#0744</w:t>
      </w:r>
    </w:p>
    <w:p w14:paraId="58A76771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Robert Walton</w:t>
      </w:r>
    </w:p>
    <w:p w14:paraId="29383FE1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$724,260.00</w:t>
      </w:r>
    </w:p>
    <w:p w14:paraId="6DF76ECE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7" w:lineRule="auto"/>
        <w:ind w:left="959" w:right="20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Construct asphalt </w:t>
      </w:r>
      <w:r>
        <w:rPr>
          <w:rFonts w:ascii="Times New Roman" w:eastAsia="Times New Roman" w:hAnsi="Times New Roman" w:cs="Times New Roman"/>
          <w:kern w:val="0"/>
          <w14:ligatures w14:val="none"/>
        </w:rPr>
        <w:t>trail from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the intersection of </w:t>
      </w:r>
      <w:r>
        <w:rPr>
          <w:rFonts w:ascii="Times New Roman" w:eastAsia="Times New Roman" w:hAnsi="Times New Roman" w:cs="Times New Roman"/>
          <w:kern w:val="0"/>
          <w14:ligatures w14:val="none"/>
        </w:rPr>
        <w:t>Rancho Viejo and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NM14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to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tie into Arroyo Hondo Trail Segment 1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.</w:t>
      </w:r>
    </w:p>
    <w:p w14:paraId="4862CD65" w14:textId="77777777" w:rsidR="00AD19F8" w:rsidRPr="004A6DD5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" w:after="0" w:line="305" w:lineRule="exact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 w:rsidRPr="004A6DD5">
        <w:rPr>
          <w:rFonts w:ascii="Times New Roman" w:eastAsia="Times New Roman" w:hAnsi="Times New Roman" w:cs="Times New Roman"/>
          <w:kern w:val="0"/>
          <w14:ligatures w14:val="none"/>
        </w:rPr>
        <w:t xml:space="preserve">Projected Substantial Completion: TBD </w:t>
      </w:r>
    </w:p>
    <w:p w14:paraId="116E7F93" w14:textId="77777777" w:rsidR="00AD19F8" w:rsidRPr="004A6DD5" w:rsidRDefault="00AD19F8" w:rsidP="00AD19F8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A6DD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 w:rsidRPr="004A6DD5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4A6DD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 w:rsidRPr="004A6DD5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4A6DD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 w:rsidRPr="004A6DD5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4A6D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Resolution passed to award contractor on July 13 BCC.</w:t>
      </w:r>
    </w:p>
    <w:p w14:paraId="5720E2BF" w14:textId="77777777" w:rsidR="00AD19F8" w:rsidRPr="005C6993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23A7AA02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Pojoaque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Fire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Station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#50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Connection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to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Community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Sewer</w:t>
      </w:r>
    </w:p>
    <w:p w14:paraId="7231C26D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#8010</w:t>
      </w:r>
    </w:p>
    <w:p w14:paraId="79FCB62C" w14:textId="77777777" w:rsidR="00AD19F8" w:rsidRDefault="00AD19F8" w:rsidP="00AD19F8">
      <w:pPr>
        <w:widowControl w:val="0"/>
        <w:numPr>
          <w:ilvl w:val="0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Brandon Delgado</w:t>
      </w:r>
    </w:p>
    <w:p w14:paraId="6EE5A972" w14:textId="77777777" w:rsidR="00AD19F8" w:rsidRDefault="00AD19F8" w:rsidP="00AD19F8">
      <w:pPr>
        <w:widowControl w:val="0"/>
        <w:numPr>
          <w:ilvl w:val="0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$253,050.00</w:t>
      </w:r>
    </w:p>
    <w:p w14:paraId="7BA2772B" w14:textId="77777777" w:rsidR="00AD19F8" w:rsidRDefault="00AD19F8" w:rsidP="00AD19F8">
      <w:pPr>
        <w:widowControl w:val="0"/>
        <w:numPr>
          <w:ilvl w:val="0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7" w:lineRule="auto"/>
        <w:ind w:left="959" w:right="1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Construct sewer and connect to Pojoaque sewer system and remove fire station from </w:t>
      </w:r>
      <w:r>
        <w:rPr>
          <w:rFonts w:ascii="Times New Roman" w:eastAsia="Times New Roman" w:hAnsi="Times New Roman" w:cs="Times New Roman"/>
          <w:kern w:val="0"/>
          <w14:ligatures w14:val="none"/>
        </w:rPr>
        <w:t>failing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septic system.</w:t>
      </w:r>
    </w:p>
    <w:p w14:paraId="22C29719" w14:textId="77777777" w:rsidR="00AD19F8" w:rsidRPr="006F6D6D" w:rsidRDefault="00AD19F8" w:rsidP="00AD19F8">
      <w:pPr>
        <w:widowControl w:val="0"/>
        <w:numPr>
          <w:ilvl w:val="0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" w:after="0" w:line="303" w:lineRule="exact"/>
        <w:ind w:left="959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 w:rsidRPr="006F6D6D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6F6D6D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6F6D6D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6F6D6D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F6D6D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6F6D6D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6F6D6D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TBD</w:t>
      </w:r>
    </w:p>
    <w:p w14:paraId="1E2B51E8" w14:textId="77777777" w:rsidR="00AD19F8" w:rsidRPr="004771C6" w:rsidRDefault="00AD19F8" w:rsidP="00AD19F8">
      <w:pPr>
        <w:pStyle w:val="ListParagraph"/>
        <w:widowControl w:val="0"/>
        <w:numPr>
          <w:ilvl w:val="0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97"/>
        <w:rPr>
          <w:rFonts w:ascii="Times New Roman" w:eastAsia="Times New Roman" w:hAnsi="Times New Roman" w:cs="Times New Roman"/>
          <w:kern w:val="0"/>
          <w14:ligatures w14:val="none"/>
        </w:rPr>
      </w:pPr>
      <w:r w:rsidRPr="004771C6"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 w:rsidRPr="004771C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4771C6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4771C6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4771C6"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 w:rsidRPr="004771C6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Initiating</w:t>
      </w:r>
      <w:r w:rsidRPr="004771C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procurement</w:t>
      </w:r>
      <w:r w:rsidRPr="004771C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agreement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with Pueblo of Pojoaque.</w:t>
      </w:r>
    </w:p>
    <w:p w14:paraId="7EF1F11E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22BC02D0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Cerrillos</w:t>
      </w:r>
      <w:r>
        <w:rPr>
          <w:rFonts w:ascii="Times New Roman" w:eastAsia="Times New Roman" w:hAnsi="Times New Roman" w:cs="Times New Roman"/>
          <w:b/>
          <w:bCs/>
          <w:spacing w:val="-10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Hwy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14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Senior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Center/Community Center/Turquoise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Trail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#3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Fire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Station</w:t>
      </w:r>
    </w:p>
    <w:p w14:paraId="21C4A33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#7122</w:t>
      </w:r>
      <w:r>
        <w:rPr>
          <w:rFonts w:ascii="Times New Roman" w:eastAsia="Times New Roman" w:hAnsi="Times New Roman" w:cs="Times New Roman"/>
          <w:i/>
          <w:iCs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Seniors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#8030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Fire</w:t>
      </w:r>
    </w:p>
    <w:p w14:paraId="0FB6D4B8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36" w:after="0" w:line="240" w:lineRule="auto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Dan</w:t>
      </w:r>
      <w:r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Anderson</w:t>
      </w:r>
    </w:p>
    <w:p w14:paraId="740B58DA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6" w:after="0" w:line="304" w:lineRule="exact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$4,954,963.57</w:t>
      </w:r>
    </w:p>
    <w:p w14:paraId="725CA45E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06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Construct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new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combined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Senior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Center, Community Center,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Volunteer Fire Station facility under one roof with the ability to expand both in the future.</w:t>
      </w:r>
    </w:p>
    <w:p w14:paraId="671AB00B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96" w:lineRule="exact"/>
        <w:ind w:left="959" w:hanging="3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7/31/2026</w:t>
      </w:r>
    </w:p>
    <w:p w14:paraId="05E0869E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3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Ribbon cutting scheduled for August 19, 2026.</w:t>
      </w:r>
    </w:p>
    <w:p w14:paraId="11990F1A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37E518A9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District</w:t>
      </w:r>
      <w:r>
        <w:rPr>
          <w:rFonts w:ascii="Times New Roman" w:eastAsia="Times New Roman" w:hAnsi="Times New Roman" w:cs="Times New Roman"/>
          <w:b/>
          <w:bCs/>
          <w:spacing w:val="-10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Attorney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Building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Remodel</w:t>
      </w:r>
    </w:p>
    <w:p w14:paraId="6AEFD86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#7123</w:t>
      </w:r>
    </w:p>
    <w:p w14:paraId="0E4E7696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24" w:after="0" w:line="240" w:lineRule="auto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Rod Lambert</w:t>
      </w:r>
    </w:p>
    <w:p w14:paraId="732819C0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$2,500,000.00</w:t>
      </w:r>
    </w:p>
    <w:p w14:paraId="6470E2F8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 Design and Renovation of property at 435 St. Michael’s Drive</w:t>
      </w:r>
    </w:p>
    <w:p w14:paraId="59C026A0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" w:after="0" w:line="305" w:lineRule="exact"/>
        <w:ind w:left="959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12/25/2026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(design and construction)</w:t>
      </w:r>
    </w:p>
    <w:p w14:paraId="3B969C7F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 Under construction, 40% complete.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</w:p>
    <w:p w14:paraId="1BFE7BD8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0CE1E0C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Rail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Trail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Segment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>#7A</w:t>
      </w:r>
    </w:p>
    <w:p w14:paraId="50797E9F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#7707</w:t>
      </w:r>
    </w:p>
    <w:p w14:paraId="5FFB8069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4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Dan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Anderson</w:t>
      </w:r>
    </w:p>
    <w:p w14:paraId="4E7A3680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$750,000.00</w:t>
      </w:r>
    </w:p>
    <w:p w14:paraId="4189BE17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59" w:right="71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Scope: Design options for trails to go under or over Highway 285 East of new trailhead/parking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along US 2</w:t>
      </w:r>
      <w:r>
        <w:rPr>
          <w:rFonts w:ascii="Times New Roman" w:eastAsia="Times New Roman" w:hAnsi="Times New Roman" w:cs="Times New Roman"/>
          <w:kern w:val="0"/>
          <w14:ligatures w14:val="none"/>
        </w:rPr>
        <w:t>85.</w:t>
      </w:r>
    </w:p>
    <w:p w14:paraId="5C4E6048" w14:textId="77777777" w:rsidR="00AD19F8" w:rsidRPr="006F6D6D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4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6F6D6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Projected Substantial Completion: TBD</w:t>
      </w:r>
    </w:p>
    <w:p w14:paraId="45D08186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Procuring design.</w:t>
      </w:r>
    </w:p>
    <w:p w14:paraId="6B05C393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572CCCB2" w14:textId="77777777" w:rsidR="00AD19F8" w:rsidRPr="002D7671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D7671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Hondo</w:t>
      </w:r>
      <w:r w:rsidRPr="002D7671"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Fire</w:t>
      </w:r>
      <w:r w:rsidRPr="002D7671"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Station</w:t>
      </w:r>
      <w:r w:rsidRPr="002D7671"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>#2</w:t>
      </w:r>
    </w:p>
    <w:p w14:paraId="6CB5B0E3" w14:textId="77777777" w:rsidR="00AD19F8" w:rsidRPr="002D7671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 w:rsidRPr="002D767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 w:rsidRPr="002D7671">
        <w:rPr>
          <w:rFonts w:ascii="Times New Roman" w:eastAsia="Times New Roman" w:hAnsi="Times New Roman" w:cs="Times New Roman"/>
          <w:i/>
          <w:iCs/>
          <w:spacing w:val="-8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4,</w:t>
      </w:r>
      <w:r w:rsidRPr="002D7671"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 w:rsidRPr="002D7671"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#8032</w:t>
      </w:r>
    </w:p>
    <w:p w14:paraId="114FE7B5" w14:textId="77777777" w:rsidR="00AD19F8" w:rsidRPr="002D7671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00" w:beforeAutospacing="1" w:after="0" w:line="304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2D7671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 w:rsidRPr="002D7671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Miguel</w:t>
      </w:r>
      <w:r w:rsidRPr="002D7671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“Mike”</w:t>
      </w:r>
      <w:r w:rsidRPr="002D767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Romero</w:t>
      </w:r>
    </w:p>
    <w:p w14:paraId="4178CC51" w14:textId="77777777" w:rsidR="00AD19F8" w:rsidRPr="002D7671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2D7671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 w:rsidRPr="002D7671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$2,621,925.00</w:t>
      </w:r>
    </w:p>
    <w:p w14:paraId="524316CB" w14:textId="77777777" w:rsidR="00AD19F8" w:rsidRPr="002D7671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2D7671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 w:rsidRPr="002D7671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Expand living quarters, bathrooms, along with meeting area.</w:t>
      </w:r>
    </w:p>
    <w:p w14:paraId="72CE3BA4" w14:textId="77777777" w:rsidR="00AD19F8" w:rsidRPr="002D7671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 w:rsidRPr="002D7671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Projected Substantial Completion: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12/31/2027</w:t>
      </w:r>
    </w:p>
    <w:p w14:paraId="6CD2F0DF" w14:textId="77777777" w:rsidR="00AD19F8" w:rsidRPr="002D7671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 w:rsidRPr="002D7671"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2D7671"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 w:rsidRPr="002D7671">
        <w:rPr>
          <w:rFonts w:ascii="Times New Roman" w:eastAsia="Times New Roman" w:hAnsi="Times New Roman" w:cs="Times New Roman"/>
          <w:kern w:val="0"/>
          <w14:ligatures w14:val="none"/>
        </w:rPr>
        <w:t>Statu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s: Procuring contractor.  </w:t>
      </w:r>
    </w:p>
    <w:p w14:paraId="736F833C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180A881D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Hondo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Bulk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Water</w:t>
      </w:r>
      <w:r>
        <w:rPr>
          <w:rFonts w:ascii="Times New Roman" w:eastAsia="Times New Roman" w:hAnsi="Times New Roman" w:cs="Times New Roman"/>
          <w:b/>
          <w:bCs/>
          <w:spacing w:val="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Station</w:t>
      </w:r>
    </w:p>
    <w:p w14:paraId="671488FD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#1434</w:t>
      </w:r>
    </w:p>
    <w:p w14:paraId="19D8448E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43" w:after="0" w:line="240" w:lineRule="auto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Roybal</w:t>
      </w:r>
    </w:p>
    <w:p w14:paraId="18CAAB9E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  <w:tab w:val="left" w:pos="2685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Budget: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$1,800,000.00</w:t>
      </w:r>
    </w:p>
    <w:p w14:paraId="3226906F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2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 Construct a residential-only bulk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water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station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</w:t>
      </w:r>
    </w:p>
    <w:p w14:paraId="0C7FC978" w14:textId="77777777" w:rsidR="00AD19F8" w:rsidRPr="00997FC5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997FC5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997FC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997FC5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TBD.</w:t>
      </w:r>
    </w:p>
    <w:p w14:paraId="1D60BD96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7" w:lineRule="auto"/>
        <w:ind w:left="959" w:right="654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 Status: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Design complete; </w:t>
      </w:r>
      <w:r>
        <w:rPr>
          <w:rFonts w:ascii="Times New Roman" w:eastAsia="Times New Roman" w:hAnsi="Times New Roman" w:cs="Times New Roman"/>
          <w:kern w:val="0"/>
          <w14:ligatures w14:val="none"/>
        </w:rPr>
        <w:t>obtaining land acquisition.</w:t>
      </w:r>
    </w:p>
    <w:p w14:paraId="2355F7CA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340FC11F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CR-54: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Los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Pinos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Road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Arroyo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Hondo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All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Weather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Crossing</w:t>
      </w:r>
    </w:p>
    <w:p w14:paraId="5B7099B4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#6167</w:t>
      </w:r>
    </w:p>
    <w:p w14:paraId="09C56742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285" w:after="0" w:line="299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751712C9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5,400,000.00</w:t>
      </w:r>
    </w:p>
    <w:p w14:paraId="1138919F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96" w:right="52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Construct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concrete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box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culvert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crossing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Arroyo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Hondo and CR-54 (Los Pinos Rd).</w:t>
      </w:r>
    </w:p>
    <w:p w14:paraId="42374A1E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6B41F323">
        <w:rPr>
          <w:rFonts w:ascii="Times New Roman" w:eastAsia="Times New Roman" w:hAnsi="Times New Roman" w:cs="Times New Roman"/>
        </w:rPr>
        <w:t>08/30/2026</w:t>
      </w:r>
    </w:p>
    <w:p w14:paraId="5E233411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Ribbon cutting scheduled for August 3, 2026.  </w:t>
      </w:r>
    </w:p>
    <w:p w14:paraId="079161D9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6F6363FF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CR-55A: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General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Goodwin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>Rd</w:t>
      </w:r>
    </w:p>
    <w:p w14:paraId="5300273F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#6182</w:t>
      </w:r>
    </w:p>
    <w:p w14:paraId="47EE6E3C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82" w:after="0" w:line="299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2107BF2D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93" w:lineRule="exact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6,497,838.00</w:t>
      </w:r>
    </w:p>
    <w:p w14:paraId="413DF0D9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95" w:lineRule="exact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Design and construct d</w:t>
      </w:r>
      <w:r>
        <w:rPr>
          <w:rFonts w:ascii="Times New Roman" w:eastAsia="Times New Roman" w:hAnsi="Times New Roman" w:cs="Times New Roman"/>
          <w:kern w:val="0"/>
          <w14:ligatures w14:val="none"/>
        </w:rPr>
        <w:t>rainage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 roadway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improvements.</w:t>
      </w:r>
    </w:p>
    <w:p w14:paraId="004D83F6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99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3/31/2027 (design only)</w:t>
      </w:r>
    </w:p>
    <w:p w14:paraId="38CC20A7" w14:textId="77777777" w:rsidR="00AD19F8" w:rsidRPr="00B12F73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4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Under design, 30% complete.</w:t>
      </w:r>
    </w:p>
    <w:p w14:paraId="0A0D6790" w14:textId="77777777" w:rsidR="00AD19F8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4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3F4AA65A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2DDC9686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CR-78: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Camino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Chupadero</w:t>
      </w:r>
      <w:proofErr w:type="spellEnd"/>
    </w:p>
    <w:p w14:paraId="028765A1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#0620</w:t>
      </w:r>
    </w:p>
    <w:p w14:paraId="1F5287E3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280" w:after="0" w:line="300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3C33E45D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4,250,000.00</w:t>
      </w:r>
    </w:p>
    <w:p w14:paraId="2DCC868C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Design and construct d</w:t>
      </w:r>
      <w:r>
        <w:rPr>
          <w:rFonts w:ascii="Times New Roman" w:eastAsia="Times New Roman" w:hAnsi="Times New Roman" w:cs="Times New Roman"/>
          <w:kern w:val="0"/>
          <w14:ligatures w14:val="none"/>
        </w:rPr>
        <w:t>rainage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 roadway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improvements.</w:t>
      </w:r>
    </w:p>
    <w:p w14:paraId="1A527CA2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5/30/2027</w:t>
      </w:r>
    </w:p>
    <w:p w14:paraId="6984092C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6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096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1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Under design, 15% complete.</w:t>
      </w:r>
    </w:p>
    <w:p w14:paraId="0960D147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624940AC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Arroyo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Hondo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SR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14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Sewer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Interceptor</w:t>
      </w:r>
    </w:p>
    <w:p w14:paraId="2F42E2F2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4 &amp;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5,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1453</w:t>
      </w:r>
    </w:p>
    <w:p w14:paraId="34093D4D" w14:textId="77777777" w:rsidR="00AD19F8" w:rsidRDefault="00AD19F8" w:rsidP="00AD19F8">
      <w:pPr>
        <w:widowControl w:val="0"/>
        <w:numPr>
          <w:ilvl w:val="0"/>
          <w:numId w:val="2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292" w:after="0" w:line="305" w:lineRule="exact"/>
        <w:ind w:left="83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Mike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Hart</w:t>
      </w:r>
    </w:p>
    <w:p w14:paraId="61816F37" w14:textId="77777777" w:rsidR="00AD19F8" w:rsidRDefault="00AD19F8" w:rsidP="00AD19F8">
      <w:pPr>
        <w:widowControl w:val="0"/>
        <w:numPr>
          <w:ilvl w:val="0"/>
          <w:numId w:val="2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$6,000,000.00</w:t>
      </w:r>
    </w:p>
    <w:p w14:paraId="3D946C52" w14:textId="77777777" w:rsidR="00AD19F8" w:rsidRDefault="00AD19F8" w:rsidP="00AD19F8">
      <w:pPr>
        <w:widowControl w:val="0"/>
        <w:numPr>
          <w:ilvl w:val="0"/>
          <w:numId w:val="2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"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 Construct 5 miles of sewer from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Richards Avenue area to tie in at Colibri Subdivision to flow to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County’s Abajo Lift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Station. Replace 8” line under NM 14 with 12” line.</w:t>
      </w:r>
    </w:p>
    <w:p w14:paraId="020C4961" w14:textId="77777777" w:rsidR="00AD19F8" w:rsidRDefault="00AD19F8" w:rsidP="00AD19F8">
      <w:pPr>
        <w:widowControl w:val="0"/>
        <w:numPr>
          <w:ilvl w:val="0"/>
          <w:numId w:val="2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6/1/2027</w:t>
      </w:r>
    </w:p>
    <w:p w14:paraId="2C67BB92" w14:textId="77777777" w:rsidR="00AD19F8" w:rsidRDefault="00AD19F8" w:rsidP="00AD19F8">
      <w:pPr>
        <w:pStyle w:val="ListParagraph"/>
        <w:widowControl w:val="0"/>
        <w:numPr>
          <w:ilvl w:val="0"/>
          <w:numId w:val="2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82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Under construction, 20% complete.</w:t>
      </w:r>
    </w:p>
    <w:p w14:paraId="2293A5C3" w14:textId="77777777" w:rsidR="00AD19F8" w:rsidRDefault="00AD19F8" w:rsidP="00AD19F8">
      <w:pPr>
        <w:widowControl w:val="0"/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8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4AEC87" w14:textId="77777777" w:rsidR="00AD19F8" w:rsidRDefault="00AD19F8" w:rsidP="00AD19F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Hyde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Park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Estates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>MDCWA</w:t>
      </w:r>
    </w:p>
    <w:p w14:paraId="7660C3D7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4,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1485</w:t>
      </w:r>
    </w:p>
    <w:p w14:paraId="79461646" w14:textId="77777777" w:rsidR="00AD19F8" w:rsidRDefault="00AD19F8" w:rsidP="00AD19F8">
      <w:pPr>
        <w:widowControl w:val="0"/>
        <w:numPr>
          <w:ilvl w:val="0"/>
          <w:numId w:val="2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83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Mike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Hart</w:t>
      </w:r>
    </w:p>
    <w:p w14:paraId="10D16F59" w14:textId="77777777" w:rsidR="00AD19F8" w:rsidRDefault="00AD19F8" w:rsidP="00AD19F8">
      <w:pPr>
        <w:widowControl w:val="0"/>
        <w:numPr>
          <w:ilvl w:val="0"/>
          <w:numId w:val="2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$3,999,000.00</w:t>
      </w:r>
    </w:p>
    <w:p w14:paraId="4DA95CCF" w14:textId="77777777" w:rsidR="00AD19F8" w:rsidRDefault="00AD19F8" w:rsidP="00AD19F8">
      <w:pPr>
        <w:widowControl w:val="0"/>
        <w:numPr>
          <w:ilvl w:val="0"/>
          <w:numId w:val="2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Replace existing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water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lines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meters that have reached the end of their useful life.</w:t>
      </w:r>
    </w:p>
    <w:p w14:paraId="755A42DE" w14:textId="77777777" w:rsidR="00AD19F8" w:rsidRDefault="00AD19F8" w:rsidP="00AD19F8">
      <w:pPr>
        <w:widowControl w:val="0"/>
        <w:numPr>
          <w:ilvl w:val="0"/>
          <w:numId w:val="2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839" w:hanging="3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Design complete.</w:t>
      </w:r>
    </w:p>
    <w:p w14:paraId="22C43E67" w14:textId="77777777" w:rsidR="00AD19F8" w:rsidRDefault="00AD19F8" w:rsidP="00AD19F8">
      <w:pPr>
        <w:widowControl w:val="0"/>
        <w:numPr>
          <w:ilvl w:val="0"/>
          <w:numId w:val="2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3" w:after="0" w:line="305" w:lineRule="exact"/>
        <w:ind w:left="839" w:hanging="3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On hold - </w:t>
      </w:r>
      <w:r>
        <w:rPr>
          <w:rFonts w:ascii="Times New Roman" w:eastAsia="Times New Roman" w:hAnsi="Times New Roman" w:cs="Times New Roman"/>
          <w:kern w:val="0"/>
          <w14:ligatures w14:val="none"/>
        </w:rPr>
        <w:t>awaiting funding for construction.</w:t>
      </w:r>
    </w:p>
    <w:p w14:paraId="5D9AC3B7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15533C91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Abajo Lift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Station</w:t>
      </w:r>
    </w:p>
    <w:p w14:paraId="35474E88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5,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1431</w:t>
      </w:r>
    </w:p>
    <w:p w14:paraId="0B9C98AB" w14:textId="77777777" w:rsidR="00AD19F8" w:rsidRDefault="00AD19F8" w:rsidP="00AD19F8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292" w:after="0" w:line="305" w:lineRule="exact"/>
        <w:ind w:left="83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Mike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Hart</w:t>
      </w:r>
    </w:p>
    <w:p w14:paraId="119982C2" w14:textId="77777777" w:rsidR="00AD19F8" w:rsidRDefault="00AD19F8" w:rsidP="00AD19F8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$5,350,000.00</w:t>
      </w:r>
    </w:p>
    <w:p w14:paraId="493A0D84" w14:textId="77777777" w:rsidR="00AD19F8" w:rsidRDefault="00AD19F8" w:rsidP="00AD19F8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Design and construct wastewater</w:t>
      </w:r>
      <w:r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lift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station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to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divert</w:t>
      </w:r>
      <w:r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flow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from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City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to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Santa Fe County Water Reclamation Facility (Quill Plant).</w:t>
      </w:r>
    </w:p>
    <w:p w14:paraId="53254DE7" w14:textId="77777777" w:rsidR="00AD19F8" w:rsidRDefault="00AD19F8" w:rsidP="00AD19F8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4/28/2027</w:t>
      </w:r>
    </w:p>
    <w:p w14:paraId="592A85A9" w14:textId="77777777" w:rsidR="00AD19F8" w:rsidRPr="00B12F73" w:rsidRDefault="00AD19F8" w:rsidP="00AD19F8">
      <w:pPr>
        <w:widowControl w:val="0"/>
        <w:numPr>
          <w:ilvl w:val="0"/>
          <w:numId w:val="5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left="839"/>
        <w:outlineLvl w:val="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Current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Under construction, 0% complete.</w:t>
      </w:r>
    </w:p>
    <w:p w14:paraId="4F569011" w14:textId="77777777" w:rsidR="00AD19F8" w:rsidRDefault="00AD19F8" w:rsidP="00AD19F8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left="839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E1B6B0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33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Encantado</w:t>
      </w:r>
      <w:proofErr w:type="spellEnd"/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>Road</w:t>
      </w:r>
    </w:p>
    <w:p w14:paraId="5C2A67F6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5,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6108</w:t>
      </w:r>
    </w:p>
    <w:p w14:paraId="61E32307" w14:textId="77777777" w:rsidR="00AD19F8" w:rsidRDefault="00AD19F8" w:rsidP="00AD19F8">
      <w:pPr>
        <w:widowControl w:val="0"/>
        <w:numPr>
          <w:ilvl w:val="0"/>
          <w:numId w:val="6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before="291" w:after="0" w:line="305" w:lineRule="exact"/>
        <w:ind w:left="119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61C3BB80" w14:textId="77777777" w:rsidR="00AD19F8" w:rsidRDefault="00AD19F8" w:rsidP="00AD19F8">
      <w:pPr>
        <w:widowControl w:val="0"/>
        <w:numPr>
          <w:ilvl w:val="0"/>
          <w:numId w:val="6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119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$3,780,000.00</w:t>
      </w:r>
    </w:p>
    <w:p w14:paraId="2CFD1649" w14:textId="77777777" w:rsidR="00AD19F8" w:rsidRDefault="00AD19F8" w:rsidP="00AD19F8">
      <w:pPr>
        <w:widowControl w:val="0"/>
        <w:numPr>
          <w:ilvl w:val="0"/>
          <w:numId w:val="6"/>
        </w:numPr>
        <w:tabs>
          <w:tab w:val="left" w:pos="120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25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Design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c</w:t>
      </w:r>
      <w:r>
        <w:rPr>
          <w:rFonts w:ascii="Times New Roman" w:eastAsia="Times New Roman" w:hAnsi="Times New Roman" w:cs="Times New Roman"/>
          <w:kern w:val="0"/>
          <w14:ligatures w14:val="none"/>
        </w:rPr>
        <w:t>onstruct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1.25 miles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of d</w:t>
      </w:r>
      <w:r>
        <w:rPr>
          <w:rFonts w:ascii="Times New Roman" w:eastAsia="Times New Roman" w:hAnsi="Times New Roman" w:cs="Times New Roman"/>
          <w:kern w:val="0"/>
          <w14:ligatures w14:val="none"/>
        </w:rPr>
        <w:t>rainage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 roadway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improvements.</w:t>
      </w:r>
    </w:p>
    <w:p w14:paraId="044CC0DF" w14:textId="77777777" w:rsidR="00AD19F8" w:rsidRDefault="00AD19F8" w:rsidP="00AD19F8">
      <w:pPr>
        <w:widowControl w:val="0"/>
        <w:numPr>
          <w:ilvl w:val="0"/>
          <w:numId w:val="6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119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11/30/2026</w:t>
      </w:r>
    </w:p>
    <w:p w14:paraId="0F8FD008" w14:textId="77777777" w:rsidR="00AD19F8" w:rsidRDefault="00AD19F8" w:rsidP="00AD19F8">
      <w:pPr>
        <w:widowControl w:val="0"/>
        <w:numPr>
          <w:ilvl w:val="0"/>
          <w:numId w:val="6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19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Under construction, 20% complete.</w:t>
      </w:r>
    </w:p>
    <w:p w14:paraId="1B2C6C0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38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West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Extension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of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Avenida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Del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>Sur</w:t>
      </w:r>
    </w:p>
    <w:p w14:paraId="1239B120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#6238</w:t>
      </w:r>
    </w:p>
    <w:p w14:paraId="4A4CC4E8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287" w:after="0" w:line="240" w:lineRule="auto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Mike Hart</w:t>
      </w:r>
    </w:p>
    <w:p w14:paraId="7E2ADF87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303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10,083,245.48</w:t>
      </w:r>
    </w:p>
    <w:p w14:paraId="4DCE49C9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96" w:right="44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Scope: Design and construct 2.4 miles of new roadway from the intersection of Avenida del Sur and Avenida Van Nu Po to NM14.</w:t>
      </w:r>
    </w:p>
    <w:p w14:paraId="7DF174B7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1/30/2027</w:t>
      </w:r>
    </w:p>
    <w:p w14:paraId="3317825F" w14:textId="77777777" w:rsidR="00AD19F8" w:rsidRPr="001D2CDB" w:rsidRDefault="00AD19F8" w:rsidP="00AD19F8">
      <w:pPr>
        <w:widowControl w:val="0"/>
        <w:numPr>
          <w:ilvl w:val="1"/>
          <w:numId w:val="3"/>
        </w:numPr>
        <w:tabs>
          <w:tab w:val="left" w:pos="1096"/>
        </w:tabs>
        <w:kinsoku w:val="0"/>
        <w:overflowPunct w:val="0"/>
        <w:autoSpaceDE w:val="0"/>
        <w:autoSpaceDN w:val="0"/>
        <w:adjustRightInd w:val="0"/>
        <w:spacing w:after="0" w:line="303" w:lineRule="exact"/>
        <w:ind w:left="1096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 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35"/>
          <w:kern w:val="0"/>
          <w14:ligatures w14:val="none"/>
        </w:rPr>
        <w:t xml:space="preserve"> </w:t>
      </w:r>
    </w:p>
    <w:p w14:paraId="27F153F3" w14:textId="77777777" w:rsidR="00AD19F8" w:rsidRDefault="00AD19F8" w:rsidP="00AD19F8">
      <w:pPr>
        <w:pStyle w:val="ListParagraph"/>
        <w:widowControl w:val="0"/>
        <w:numPr>
          <w:ilvl w:val="2"/>
          <w:numId w:val="3"/>
        </w:numPr>
        <w:tabs>
          <w:tab w:val="left" w:pos="1096"/>
        </w:tabs>
        <w:kinsoku w:val="0"/>
        <w:overflowPunct w:val="0"/>
        <w:autoSpaceDE w:val="0"/>
        <w:autoSpaceDN w:val="0"/>
        <w:adjustRightInd w:val="0"/>
        <w:spacing w:after="0" w:line="303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1D2CDB">
        <w:rPr>
          <w:rFonts w:ascii="Times New Roman" w:eastAsia="Times New Roman" w:hAnsi="Times New Roman" w:cs="Times New Roman"/>
          <w:kern w:val="0"/>
          <w14:ligatures w14:val="none"/>
        </w:rPr>
        <w:t xml:space="preserve">Phase I - </w:t>
      </w: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1D2CDB">
        <w:rPr>
          <w:rFonts w:ascii="Times New Roman" w:eastAsia="Times New Roman" w:hAnsi="Times New Roman" w:cs="Times New Roman"/>
          <w:kern w:val="0"/>
          <w14:ligatures w14:val="none"/>
        </w:rPr>
        <w:t>nder construction</w:t>
      </w:r>
      <w:r>
        <w:rPr>
          <w:rFonts w:ascii="Times New Roman" w:eastAsia="Times New Roman" w:hAnsi="Times New Roman" w:cs="Times New Roman"/>
          <w:kern w:val="0"/>
          <w14:ligatures w14:val="none"/>
        </w:rPr>
        <w:t>, 80% complete</w:t>
      </w:r>
    </w:p>
    <w:p w14:paraId="702E5828" w14:textId="77777777" w:rsidR="00AD19F8" w:rsidRPr="001D2CDB" w:rsidRDefault="00AD19F8" w:rsidP="00AD19F8">
      <w:pPr>
        <w:pStyle w:val="ListParagraph"/>
        <w:widowControl w:val="0"/>
        <w:numPr>
          <w:ilvl w:val="2"/>
          <w:numId w:val="3"/>
        </w:numPr>
        <w:tabs>
          <w:tab w:val="left" w:pos="1096"/>
        </w:tabs>
        <w:kinsoku w:val="0"/>
        <w:overflowPunct w:val="0"/>
        <w:autoSpaceDE w:val="0"/>
        <w:autoSpaceDN w:val="0"/>
        <w:adjustRightInd w:val="0"/>
        <w:spacing w:after="0" w:line="303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1D2CDB">
        <w:rPr>
          <w:rFonts w:ascii="Times New Roman" w:eastAsia="Times New Roman" w:hAnsi="Times New Roman" w:cs="Times New Roman"/>
          <w:kern w:val="0"/>
          <w14:ligatures w14:val="none"/>
        </w:rPr>
        <w:t xml:space="preserve">Phase II -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1D2CDB">
        <w:rPr>
          <w:rFonts w:ascii="Times New Roman" w:eastAsia="Times New Roman" w:hAnsi="Times New Roman" w:cs="Times New Roman"/>
          <w:kern w:val="0"/>
          <w14:ligatures w14:val="none"/>
        </w:rPr>
        <w:t>roperty acquisition/easements underway</w:t>
      </w:r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D2CDB">
        <w:rPr>
          <w:rFonts w:ascii="Times New Roman" w:eastAsia="Times New Roman" w:hAnsi="Times New Roman" w:cs="Times New Roman"/>
          <w:kern w:val="0"/>
          <w14:ligatures w14:val="none"/>
        </w:rPr>
        <w:t xml:space="preserve"> 80% complete.</w:t>
      </w:r>
    </w:p>
    <w:p w14:paraId="3CF8F04A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3527272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College Drive Extension</w:t>
      </w:r>
    </w:p>
    <w:p w14:paraId="3A165FC2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 5, Project #6246</w:t>
      </w:r>
    </w:p>
    <w:p w14:paraId="076465B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19F58A7" w14:textId="77777777" w:rsidR="00AD19F8" w:rsidRDefault="00AD19F8" w:rsidP="00AD19F8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Manager: Mike Hart</w:t>
      </w:r>
    </w:p>
    <w:p w14:paraId="4918CE77" w14:textId="77777777" w:rsidR="00AD19F8" w:rsidRDefault="00AD19F8" w:rsidP="00AD19F8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Budget: $3,819,737.00</w:t>
      </w:r>
    </w:p>
    <w:p w14:paraId="57B5963A" w14:textId="77777777" w:rsidR="00AD19F8" w:rsidRDefault="00AD19F8" w:rsidP="00AD19F8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Scope: Construction of a new roadway connecting SFCC to Falcon Way. The design was completed by Earth and Steel, funded by a Private Developer.</w:t>
      </w:r>
    </w:p>
    <w:p w14:paraId="6C511798" w14:textId="77777777" w:rsidR="00AD19F8" w:rsidRDefault="00AD19F8" w:rsidP="00AD19F8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 Substantial Completion: 8/20/2026</w:t>
      </w:r>
    </w:p>
    <w:p w14:paraId="7E030AF7" w14:textId="77777777" w:rsidR="00AD19F8" w:rsidRDefault="00AD19F8" w:rsidP="00AD19F8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Current Project Status: Under construction, 90% complete. </w:t>
      </w:r>
    </w:p>
    <w:p w14:paraId="55C8A389" w14:textId="77777777" w:rsidR="00AD19F8" w:rsidRDefault="00AD19F8" w:rsidP="00AD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0D3697B6" w14:textId="77777777" w:rsidR="00AD19F8" w:rsidRDefault="00AD19F8" w:rsidP="00AD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102 Grant/ 240 Grant Mobile Art</w:t>
      </w:r>
    </w:p>
    <w:p w14:paraId="0266EBE6" w14:textId="77777777" w:rsidR="00AD19F8" w:rsidRDefault="00AD19F8" w:rsidP="00AD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14:ligatures w14:val="none"/>
        </w:rPr>
        <w:t>District 4</w:t>
      </w:r>
    </w:p>
    <w:p w14:paraId="417494AC" w14:textId="77777777" w:rsidR="00AD19F8" w:rsidRDefault="00AD19F8" w:rsidP="00AD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30785438" w14:textId="77777777" w:rsidR="00AD19F8" w:rsidRDefault="00AD19F8" w:rsidP="00AD19F8">
      <w:pPr>
        <w:numPr>
          <w:ilvl w:val="0"/>
          <w:numId w:val="9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Manager: Rod Lambert</w:t>
      </w:r>
    </w:p>
    <w:p w14:paraId="1343A8A3" w14:textId="77777777" w:rsidR="00AD19F8" w:rsidRDefault="00AD19F8" w:rsidP="00AD19F8">
      <w:pPr>
        <w:numPr>
          <w:ilvl w:val="0"/>
          <w:numId w:val="9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Project Budget: $100K </w:t>
      </w:r>
    </w:p>
    <w:p w14:paraId="25A922D9" w14:textId="77777777" w:rsidR="00AD19F8" w:rsidRDefault="00AD19F8" w:rsidP="00AD19F8">
      <w:pPr>
        <w:numPr>
          <w:ilvl w:val="0"/>
          <w:numId w:val="9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Scope: Selection of artist(s) for two phases of artwork- 1) three fresco maps of three trails on staircase landing, 2) hanging sculpture in lobby adjacent to staircase that addresses the three trails</w:t>
      </w:r>
    </w:p>
    <w:p w14:paraId="64AAAA0F" w14:textId="77777777" w:rsidR="00AD19F8" w:rsidRDefault="00AD19F8" w:rsidP="00AD19F8">
      <w:pPr>
        <w:numPr>
          <w:ilvl w:val="0"/>
          <w:numId w:val="9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 Substantial Completion: Maps- Summer 2024 (Completed), Glass Installation- (Completed), Sculpture- Fall 2026</w:t>
      </w:r>
    </w:p>
    <w:p w14:paraId="024AE961" w14:textId="77777777" w:rsidR="00AD19F8" w:rsidRDefault="00AD19F8" w:rsidP="00AD19F8">
      <w:pPr>
        <w:numPr>
          <w:ilvl w:val="0"/>
          <w:numId w:val="9"/>
        </w:num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 Project Status: Artwork in production.</w:t>
      </w:r>
    </w:p>
    <w:p w14:paraId="0EE7DF3F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706C1F6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Pojoaque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Basin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Regional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Water System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(AAMODT)</w:t>
      </w:r>
    </w:p>
    <w:p w14:paraId="7EFE512A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Project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#1416</w:t>
      </w:r>
    </w:p>
    <w:p w14:paraId="7D7CBDDA" w14:textId="77777777" w:rsidR="00AD19F8" w:rsidRDefault="00AD19F8" w:rsidP="00AD19F8">
      <w:pPr>
        <w:widowControl w:val="0"/>
        <w:numPr>
          <w:ilvl w:val="0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43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Scott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Kaseman</w:t>
      </w:r>
    </w:p>
    <w:p w14:paraId="358C4F4E" w14:textId="77777777" w:rsidR="00AD19F8" w:rsidRDefault="00AD19F8" w:rsidP="00AD19F8">
      <w:pPr>
        <w:widowControl w:val="0"/>
        <w:numPr>
          <w:ilvl w:val="0"/>
          <w:numId w:val="7"/>
        </w:numPr>
        <w:tabs>
          <w:tab w:val="left" w:pos="959"/>
          <w:tab w:val="left" w:pos="2685"/>
        </w:tabs>
        <w:kinsoku w:val="0"/>
        <w:overflowPunct w:val="0"/>
        <w:autoSpaceDE w:val="0"/>
        <w:autoSpaceDN w:val="0"/>
        <w:adjustRightInd w:val="0"/>
        <w:spacing w:before="12" w:after="0" w:line="292" w:lineRule="exact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Budget: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$775,500,000 (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$ 48,400,000.00 is County’s responsibility, $14,487,500.00 paid to date, $24,000,000.00 deferred for Phase 3)</w:t>
      </w:r>
    </w:p>
    <w:p w14:paraId="62CB2798" w14:textId="77777777" w:rsidR="00AD19F8" w:rsidRDefault="00AD19F8" w:rsidP="00AD19F8">
      <w:pPr>
        <w:widowControl w:val="0"/>
        <w:numPr>
          <w:ilvl w:val="0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Design and construct diversion from Rio Grande River, water treatment plant, 5 booster stations, 161 miles of water transmission mains and distribution lines.</w:t>
      </w:r>
    </w:p>
    <w:p w14:paraId="26BADE44" w14:textId="77777777" w:rsidR="00AD19F8" w:rsidRDefault="00AD19F8" w:rsidP="00AD19F8">
      <w:pPr>
        <w:widowControl w:val="0"/>
        <w:numPr>
          <w:ilvl w:val="0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4" w:lineRule="exact"/>
        <w:ind w:left="95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Phase 1 &amp; 2 December 2029</w:t>
      </w:r>
    </w:p>
    <w:p w14:paraId="69EDADB1" w14:textId="77777777" w:rsidR="00AD19F8" w:rsidRPr="005B6E1B" w:rsidRDefault="00AD19F8" w:rsidP="00AD19F8">
      <w:pPr>
        <w:pStyle w:val="ListParagraph"/>
        <w:widowControl w:val="0"/>
        <w:numPr>
          <w:ilvl w:val="0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417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B6E1B">
        <w:rPr>
          <w:rFonts w:ascii="Times New Roman" w:eastAsia="Times New Roman" w:hAnsi="Times New Roman" w:cs="Times New Roman"/>
          <w:kern w:val="0"/>
          <w14:ligatures w14:val="none"/>
        </w:rPr>
        <w:t xml:space="preserve">Current Project Status: </w:t>
      </w:r>
    </w:p>
    <w:p w14:paraId="5E2D5B15" w14:textId="77777777" w:rsidR="00AD19F8" w:rsidRDefault="00AD19F8" w:rsidP="00AD19F8">
      <w:pPr>
        <w:pStyle w:val="ListParagraph"/>
        <w:widowControl w:val="0"/>
        <w:numPr>
          <w:ilvl w:val="2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2071" w:right="417" w:hanging="35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B6E1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Phase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r w:rsidRPr="005B6E1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Water intake from Rio Grande, water treatment plant, and transmission lines under construction 80% complete. </w:t>
      </w:r>
    </w:p>
    <w:p w14:paraId="0D0C112B" w14:textId="77777777" w:rsidR="00AD19F8" w:rsidRDefault="00AD19F8" w:rsidP="00AD19F8">
      <w:pPr>
        <w:pStyle w:val="ListParagraph"/>
        <w:widowControl w:val="0"/>
        <w:numPr>
          <w:ilvl w:val="2"/>
          <w:numId w:val="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2071" w:right="417" w:hanging="35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B6E1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Phase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II</w:t>
      </w:r>
      <w:r w:rsidRPr="005B6E1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Additional value engineering is being conducted to determine if the scope of work can be scaled back sufficiently to construct Phase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II</w:t>
      </w:r>
      <w:r w:rsidRPr="005B6E1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with the available budget and still meet the anticipated demands of the intended service area. Bids due for Engineering Service August 2026</w:t>
      </w:r>
    </w:p>
    <w:p w14:paraId="22FB5E9D" w14:textId="77777777" w:rsidR="00AD19F8" w:rsidRPr="005B6E1B" w:rsidRDefault="00AD19F8" w:rsidP="00AD19F8">
      <w:pPr>
        <w:pStyle w:val="ListParagraph"/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2071" w:right="417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0696529" w14:textId="77777777" w:rsidR="00AD19F8" w:rsidRDefault="00AD19F8" w:rsidP="00AD19F8">
      <w:pPr>
        <w:spacing w:line="240" w:lineRule="auto"/>
        <w:contextualSpacing/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 xml:space="preserve">Santa Fe County Behavioral Health Crisis Center and Detox-La Sala </w:t>
      </w:r>
    </w:p>
    <w:p w14:paraId="065A8B3F" w14:textId="77777777" w:rsidR="00AD19F8" w:rsidRDefault="00AD19F8" w:rsidP="00AD19F8">
      <w:pPr>
        <w:spacing w:line="240" w:lineRule="auto"/>
        <w:contextualSpacing/>
        <w:rPr>
          <w:rFonts w:ascii="Times New Roman" w:eastAsia="Times New Roman" w:hAnsi="Times New Roman" w:cs="Times New Roman"/>
          <w:i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14:ligatures w14:val="none"/>
        </w:rPr>
        <w:t>District 4, Project # 7129</w:t>
      </w:r>
    </w:p>
    <w:p w14:paraId="5A9CAFF3" w14:textId="77777777" w:rsidR="00AD19F8" w:rsidRDefault="00AD19F8" w:rsidP="00AD19F8">
      <w:pPr>
        <w:spacing w:line="240" w:lineRule="auto"/>
        <w:contextualSpacing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816E2BB" w14:textId="77777777" w:rsidR="00AD19F8" w:rsidRDefault="00AD19F8" w:rsidP="00AD19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Project Manager: Miguel “Mike” Romero  </w:t>
      </w:r>
    </w:p>
    <w:p w14:paraId="3104F787" w14:textId="77777777" w:rsidR="00AD19F8" w:rsidRDefault="00AD19F8" w:rsidP="00AD19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Budget: $ 204,777.09</w:t>
      </w:r>
    </w:p>
    <w:p w14:paraId="2698B67C" w14:textId="77777777" w:rsidR="00AD19F8" w:rsidRDefault="00AD19F8" w:rsidP="00AD19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Project Scope: Construct outdoor patio areas for residents. </w:t>
      </w:r>
    </w:p>
    <w:p w14:paraId="4B9D6E9D" w14:textId="77777777" w:rsidR="00AD19F8" w:rsidRDefault="00AD19F8" w:rsidP="00AD19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 Design Completion: 2/28/2027</w:t>
      </w:r>
    </w:p>
    <w:p w14:paraId="71A96662" w14:textId="77777777" w:rsidR="00AD19F8" w:rsidRPr="00042049" w:rsidRDefault="00AD19F8" w:rsidP="00AD19F8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42049">
        <w:rPr>
          <w:rFonts w:ascii="Times New Roman" w:eastAsia="Times New Roman" w:hAnsi="Times New Roman" w:cs="Times New Roman"/>
          <w:kern w:val="0"/>
          <w14:ligatures w14:val="none"/>
        </w:rPr>
        <w:t xml:space="preserve">Current Project Status: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Under design, 50% complete. </w:t>
      </w:r>
    </w:p>
    <w:p w14:paraId="0AC9A648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Yellow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Bird Rd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&amp;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Blue 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>Dove Rd</w:t>
      </w:r>
    </w:p>
    <w:p w14:paraId="74FCC230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#1421</w:t>
      </w:r>
    </w:p>
    <w:p w14:paraId="1FB2A7D2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280" w:after="0" w:line="300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23DCEAD9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7,492,569.00</w:t>
      </w:r>
    </w:p>
    <w:p w14:paraId="6D2A4C37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96" w:right="1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Design and construct</w:t>
      </w:r>
      <w:r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new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roadways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in accordance with Settlement Agreement with Pueblo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of San Ildefonso.</w:t>
      </w:r>
    </w:p>
    <w:p w14:paraId="0ABABB77" w14:textId="77777777" w:rsidR="00AD19F8" w:rsidRPr="00997FC5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9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997FC5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Substantial </w:t>
      </w: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997FC5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TBD</w:t>
      </w:r>
    </w:p>
    <w:p w14:paraId="38B683D8" w14:textId="77777777" w:rsidR="00AD19F8" w:rsidRDefault="00AD19F8" w:rsidP="00AD19F8">
      <w:pPr>
        <w:pStyle w:val="ListParagraph"/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44" w:lineRule="auto"/>
        <w:ind w:right="125"/>
        <w:rPr>
          <w:rFonts w:ascii="Times New Roman" w:eastAsia="Times New Roman" w:hAnsi="Times New Roman" w:cs="Times New Roman"/>
          <w:kern w:val="0"/>
          <w14:ligatures w14:val="none"/>
        </w:rPr>
      </w:pPr>
      <w:r w:rsidRPr="000929C3"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 w:rsidRPr="000929C3"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 w:rsidRPr="000929C3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0929C3"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 w:rsidRPr="000929C3">
        <w:rPr>
          <w:rFonts w:ascii="Times New Roman" w:eastAsia="Times New Roman" w:hAnsi="Times New Roman" w:cs="Times New Roman"/>
          <w:kern w:val="0"/>
          <w14:ligatures w14:val="none"/>
        </w:rPr>
        <w:t xml:space="preserve">Status: </w:t>
      </w:r>
    </w:p>
    <w:p w14:paraId="4CECD779" w14:textId="77777777" w:rsidR="00AD19F8" w:rsidRDefault="00AD19F8" w:rsidP="00AD19F8">
      <w:pPr>
        <w:pStyle w:val="ListParagraph"/>
        <w:widowControl w:val="0"/>
        <w:numPr>
          <w:ilvl w:val="2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44" w:lineRule="auto"/>
        <w:ind w:right="125"/>
        <w:rPr>
          <w:rFonts w:ascii="Times New Roman" w:eastAsia="Times New Roman" w:hAnsi="Times New Roman" w:cs="Times New Roman"/>
          <w:kern w:val="0"/>
          <w14:ligatures w14:val="none"/>
        </w:rPr>
      </w:pPr>
      <w:r w:rsidRPr="000929C3">
        <w:rPr>
          <w:rFonts w:ascii="Times New Roman" w:eastAsia="Times New Roman" w:hAnsi="Times New Roman" w:cs="Times New Roman"/>
          <w:kern w:val="0"/>
          <w14:ligatures w14:val="none"/>
        </w:rPr>
        <w:t>Yellow Bird Rd - Under design, 95% complete.</w:t>
      </w:r>
    </w:p>
    <w:p w14:paraId="35132D47" w14:textId="77777777" w:rsidR="00AD19F8" w:rsidRPr="000929C3" w:rsidRDefault="00AD19F8" w:rsidP="00AD19F8">
      <w:pPr>
        <w:pStyle w:val="ListParagraph"/>
        <w:widowControl w:val="0"/>
        <w:numPr>
          <w:ilvl w:val="2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44" w:lineRule="auto"/>
        <w:ind w:right="125"/>
        <w:rPr>
          <w:rFonts w:ascii="Times New Roman" w:eastAsia="Times New Roman" w:hAnsi="Times New Roman" w:cs="Times New Roman"/>
          <w:kern w:val="0"/>
          <w14:ligatures w14:val="none"/>
        </w:rPr>
      </w:pPr>
      <w:r w:rsidRPr="000929C3">
        <w:rPr>
          <w:rFonts w:ascii="Times New Roman" w:eastAsia="Times New Roman" w:hAnsi="Times New Roman" w:cs="Times New Roman"/>
          <w:kern w:val="0"/>
          <w14:ligatures w14:val="none"/>
        </w:rPr>
        <w:t xml:space="preserve"> Blue Dove Rd - </w:t>
      </w:r>
      <w:r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0929C3">
        <w:rPr>
          <w:rFonts w:ascii="Times New Roman" w:eastAsia="Times New Roman" w:hAnsi="Times New Roman" w:cs="Times New Roman"/>
          <w:kern w:val="0"/>
          <w14:ligatures w14:val="none"/>
        </w:rPr>
        <w:t>esign plans 90% complete.</w:t>
      </w:r>
      <w:r w:rsidRPr="000929C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</w:p>
    <w:p w14:paraId="3BBCBAFC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525E263E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Camino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Torcido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Loop Drainage Improvement Preliminary Engineering Report</w:t>
      </w:r>
    </w:p>
    <w:p w14:paraId="00EE0A6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#1421</w:t>
      </w:r>
    </w:p>
    <w:p w14:paraId="471261F1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280" w:after="0" w:line="300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Brandon Delgado</w:t>
      </w:r>
    </w:p>
    <w:p w14:paraId="274447CD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100,000.00</w:t>
      </w:r>
    </w:p>
    <w:p w14:paraId="01833BF9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96" w:right="1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Project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Preliminary Engineering Report </w:t>
      </w:r>
      <w:r>
        <w:rPr>
          <w:rFonts w:ascii="Times New Roman" w:eastAsia="Times New Roman" w:hAnsi="Times New Roman" w:cs="Times New Roman"/>
          <w:kern w:val="0"/>
          <w14:ligatures w14:val="none"/>
        </w:rPr>
        <w:t>for drainage assessment.</w:t>
      </w:r>
    </w:p>
    <w:p w14:paraId="22A07149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9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5/1/2026 (Preliminary Engineering Report only)</w:t>
      </w:r>
    </w:p>
    <w:p w14:paraId="0026CF59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44" w:lineRule="auto"/>
        <w:ind w:right="125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Status: Preliminary Engineering Report (PER) complete. Next steps being evaluated. </w:t>
      </w:r>
    </w:p>
    <w:p w14:paraId="6BED2F6E" w14:textId="77777777" w:rsidR="00AD19F8" w:rsidRDefault="00AD19F8" w:rsidP="00AD19F8">
      <w:pPr>
        <w:widowControl w:val="0"/>
        <w:tabs>
          <w:tab w:val="left" w:pos="839"/>
        </w:tabs>
        <w:spacing w:after="0" w:line="305" w:lineRule="exact"/>
        <w:ind w:left="839" w:hanging="359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054189F6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CR-89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(Feather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Catcher)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and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CR-89C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(Camino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Catalina)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Drainage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Roadway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Improvements</w:t>
      </w:r>
    </w:p>
    <w:p w14:paraId="3E565758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#6198</w:t>
      </w:r>
      <w:r>
        <w:rPr>
          <w:rFonts w:ascii="Times New Roman" w:eastAsia="Times New Roman" w:hAnsi="Times New Roman" w:cs="Times New Roman"/>
          <w:i/>
          <w:iCs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&amp;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6199</w:t>
      </w:r>
    </w:p>
    <w:p w14:paraId="11618E8F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282" w:after="0" w:line="299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66A6B147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$2,502,132.02</w:t>
      </w:r>
    </w:p>
    <w:p w14:paraId="23EBECE0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Design and construct d</w:t>
      </w:r>
      <w:r>
        <w:rPr>
          <w:rFonts w:ascii="Times New Roman" w:eastAsia="Times New Roman" w:hAnsi="Times New Roman" w:cs="Times New Roman"/>
          <w:kern w:val="0"/>
          <w14:ligatures w14:val="none"/>
        </w:rPr>
        <w:t>rainage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 roadway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improvements.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CEB1F6C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01/01/2027 (design only)</w:t>
      </w:r>
    </w:p>
    <w:p w14:paraId="5321481A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6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Under design, 60% complete. </w:t>
      </w:r>
    </w:p>
    <w:p w14:paraId="3ED7ED6E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7CBC6295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CR-51: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Ojo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de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La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Vaca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Crossing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Galisteo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River</w:t>
      </w:r>
    </w:p>
    <w:p w14:paraId="621EF539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 3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&amp;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4,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#6133</w:t>
      </w:r>
    </w:p>
    <w:p w14:paraId="58B278BA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282" w:after="0" w:line="298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51CE5C6C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6,000,000</w:t>
      </w:r>
    </w:p>
    <w:p w14:paraId="74BC87CD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Design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construct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all-weather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crossing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over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the </w:t>
      </w:r>
      <w:r>
        <w:rPr>
          <w:rFonts w:ascii="Times New Roman" w:eastAsia="Times New Roman" w:hAnsi="Times New Roman" w:cs="Times New Roman"/>
          <w:kern w:val="0"/>
          <w14:ligatures w14:val="none"/>
        </w:rPr>
        <w:t>Galisteo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River.</w:t>
      </w:r>
    </w:p>
    <w:p w14:paraId="7FB2CB3D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304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11/01/2026 (design only)</w:t>
      </w:r>
    </w:p>
    <w:p w14:paraId="092BE876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6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Under design, 60% complete.</w:t>
      </w:r>
    </w:p>
    <w:p w14:paraId="7481AFBC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2E3FBA55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CR-51: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Ojo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de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La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Vaca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Paving</w:t>
      </w:r>
    </w:p>
    <w:p w14:paraId="5DDC0C3E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 3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&amp;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4,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#6133</w:t>
      </w:r>
    </w:p>
    <w:p w14:paraId="5DCE9DA8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180" w:after="0" w:line="298" w:lineRule="exact"/>
        <w:ind w:hanging="36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5A832EE4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4,000,000.00</w:t>
      </w:r>
    </w:p>
    <w:p w14:paraId="75AABA24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96" w:right="805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Design and construct drainage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improvements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paving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of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upper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end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of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Ojo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</w:t>
      </w:r>
      <w:r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La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Vaca from end of existing paving to Rancho Romero.</w:t>
      </w:r>
    </w:p>
    <w:p w14:paraId="31B3E4B3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304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10/15/2026 (design only)</w:t>
      </w:r>
    </w:p>
    <w:p w14:paraId="5D5976F9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304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Current Project Status: Under design, 60% complete.</w:t>
      </w:r>
    </w:p>
    <w:p w14:paraId="4C362764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5492079C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Avenida Vista Grande Bridge Rehab</w:t>
      </w:r>
    </w:p>
    <w:p w14:paraId="013AD52D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5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#0651</w:t>
      </w:r>
    </w:p>
    <w:p w14:paraId="4910C93B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180" w:after="0" w:line="299" w:lineRule="exact"/>
        <w:ind w:hanging="36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Brandon Delgado</w:t>
      </w:r>
    </w:p>
    <w:p w14:paraId="2404CAE2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$1,220,000.00</w:t>
      </w:r>
    </w:p>
    <w:p w14:paraId="66E7F500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Design for bridge repair.</w:t>
      </w:r>
    </w:p>
    <w:p w14:paraId="6BAEE3FA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6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8/30/2026 </w:t>
      </w:r>
    </w:p>
    <w:p w14:paraId="2F6CEC00" w14:textId="77777777" w:rsidR="00AD19F8" w:rsidRPr="00021EF4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6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Current Project Status: Under construction, 75% complete.</w:t>
      </w:r>
    </w:p>
    <w:p w14:paraId="00A69159" w14:textId="77777777" w:rsidR="00AD19F8" w:rsidRPr="00B12F73" w:rsidRDefault="00AD19F8" w:rsidP="00AD19F8">
      <w:pPr>
        <w:widowControl w:val="0"/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6" w:lineRule="exact"/>
        <w:ind w:left="736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22B28A" w14:textId="77777777" w:rsidR="00AD19F8" w:rsidRDefault="00AD19F8" w:rsidP="00AD19F8">
      <w:pPr>
        <w:widowControl w:val="0"/>
        <w:autoSpaceDE w:val="0"/>
        <w:autoSpaceDN w:val="0"/>
        <w:spacing w:before="280" w:after="0" w:line="240" w:lineRule="auto"/>
        <w:outlineLvl w:val="0"/>
        <w:rPr>
          <w:rFonts w:ascii="Times New Roman" w:eastAsia="Calibri" w:hAnsi="Times New Roman" w:cs="Times New Roman"/>
          <w:b/>
          <w:bCs/>
          <w:kern w:val="0"/>
          <w:u w:val="single" w:color="00000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u w:val="single" w:color="000000"/>
          <w14:ligatures w14:val="none"/>
        </w:rPr>
        <w:t>CR 63-La Joya Road Improvements</w:t>
      </w:r>
    </w:p>
    <w:p w14:paraId="7B281C3E" w14:textId="77777777" w:rsidR="00AD19F8" w:rsidRDefault="00AD19F8" w:rsidP="00AD19F8">
      <w:pPr>
        <w:widowControl w:val="0"/>
        <w:autoSpaceDE w:val="0"/>
        <w:autoSpaceDN w:val="0"/>
        <w:spacing w:after="0" w:line="290" w:lineRule="exact"/>
        <w:rPr>
          <w:rFonts w:ascii="Times New Roman" w:eastAsia="Calibri" w:hAnsi="Times New Roman" w:cs="Times New Roman"/>
          <w:i/>
          <w:spacing w:val="-2"/>
          <w:kern w:val="0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14:ligatures w14:val="none"/>
        </w:rPr>
        <w:lastRenderedPageBreak/>
        <w:t>District 4, Project #0629</w:t>
      </w:r>
      <w:r>
        <w:rPr>
          <w:rFonts w:ascii="Times New Roman" w:eastAsia="Calibri" w:hAnsi="Times New Roman" w:cs="Times New Roman"/>
          <w:i/>
          <w:spacing w:val="-2"/>
          <w:kern w:val="0"/>
          <w14:ligatures w14:val="none"/>
        </w:rPr>
        <w:t xml:space="preserve"> </w:t>
      </w:r>
    </w:p>
    <w:p w14:paraId="4CD06022" w14:textId="77777777" w:rsidR="00AD19F8" w:rsidRDefault="00AD19F8" w:rsidP="00AD19F8">
      <w:pPr>
        <w:widowControl w:val="0"/>
        <w:autoSpaceDE w:val="0"/>
        <w:autoSpaceDN w:val="0"/>
        <w:spacing w:after="0" w:line="290" w:lineRule="exact"/>
        <w:rPr>
          <w:rFonts w:ascii="Times New Roman" w:eastAsia="Calibri" w:hAnsi="Times New Roman" w:cs="Times New Roman"/>
          <w:i/>
          <w:kern w:val="0"/>
          <w14:ligatures w14:val="none"/>
        </w:rPr>
      </w:pPr>
    </w:p>
    <w:p w14:paraId="7104E645" w14:textId="77777777" w:rsidR="00AD19F8" w:rsidRDefault="00AD19F8" w:rsidP="00AD19F8">
      <w:pPr>
        <w:widowControl w:val="0"/>
        <w:numPr>
          <w:ilvl w:val="2"/>
          <w:numId w:val="10"/>
        </w:numPr>
        <w:tabs>
          <w:tab w:val="left" w:pos="974"/>
        </w:tabs>
        <w:autoSpaceDE w:val="0"/>
        <w:autoSpaceDN w:val="0"/>
        <w:spacing w:after="0" w:line="296" w:lineRule="exact"/>
        <w:ind w:left="974" w:hanging="358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Project</w:t>
      </w:r>
      <w:r>
        <w:rPr>
          <w:rFonts w:ascii="Times New Roman" w:eastAsia="Calibri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Manager:</w:t>
      </w:r>
      <w:r>
        <w:rPr>
          <w:rFonts w:ascii="Times New Roman" w:eastAsia="Calibri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Ira Roybal</w:t>
      </w:r>
    </w:p>
    <w:p w14:paraId="6402D0D0" w14:textId="77777777" w:rsidR="00AD19F8" w:rsidRPr="00FC6840" w:rsidRDefault="00AD19F8" w:rsidP="00AD19F8">
      <w:pPr>
        <w:widowControl w:val="0"/>
        <w:numPr>
          <w:ilvl w:val="2"/>
          <w:numId w:val="10"/>
        </w:numPr>
        <w:tabs>
          <w:tab w:val="left" w:pos="974"/>
        </w:tabs>
        <w:autoSpaceDE w:val="0"/>
        <w:autoSpaceDN w:val="0"/>
        <w:spacing w:after="0" w:line="292" w:lineRule="exact"/>
        <w:ind w:left="974" w:hanging="358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Project</w:t>
      </w:r>
      <w:r>
        <w:rPr>
          <w:rFonts w:ascii="Times New Roman" w:eastAsia="Calibri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Budget:</w:t>
      </w:r>
      <w:r>
        <w:rPr>
          <w:rFonts w:ascii="Times New Roman" w:eastAsia="Calibri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$1,500,000.00</w:t>
      </w:r>
    </w:p>
    <w:p w14:paraId="5B119D31" w14:textId="77777777" w:rsidR="00AD19F8" w:rsidRDefault="00AD19F8" w:rsidP="00AD19F8">
      <w:pPr>
        <w:widowControl w:val="0"/>
        <w:numPr>
          <w:ilvl w:val="2"/>
          <w:numId w:val="10"/>
        </w:numPr>
        <w:tabs>
          <w:tab w:val="left" w:pos="974"/>
        </w:tabs>
        <w:autoSpaceDE w:val="0"/>
        <w:autoSpaceDN w:val="0"/>
        <w:spacing w:after="0" w:line="296" w:lineRule="exact"/>
        <w:ind w:left="974" w:hanging="358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Project</w:t>
      </w:r>
      <w:r>
        <w:rPr>
          <w:rFonts w:ascii="Times New Roman" w:eastAsia="Calibri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Scope:</w:t>
      </w:r>
      <w:r>
        <w:rPr>
          <w:rFonts w:ascii="Times New Roman" w:eastAsia="Calibri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Roadway and drainage improvements along 0.52 miles of La Joya Road.</w:t>
      </w:r>
    </w:p>
    <w:p w14:paraId="4DC854A4" w14:textId="77777777" w:rsidR="00AD19F8" w:rsidRDefault="00AD19F8" w:rsidP="00AD19F8">
      <w:pPr>
        <w:widowControl w:val="0"/>
        <w:numPr>
          <w:ilvl w:val="2"/>
          <w:numId w:val="10"/>
        </w:numPr>
        <w:tabs>
          <w:tab w:val="left" w:pos="974"/>
        </w:tabs>
        <w:autoSpaceDE w:val="0"/>
        <w:autoSpaceDN w:val="0"/>
        <w:spacing w:before="2" w:after="0" w:line="240" w:lineRule="auto"/>
        <w:ind w:left="974" w:hanging="358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Projected</w:t>
      </w:r>
      <w:r>
        <w:rPr>
          <w:rFonts w:ascii="Times New Roman" w:eastAsia="Calibri" w:hAnsi="Times New Roman" w:cs="Times New Roman"/>
          <w:spacing w:val="-3"/>
          <w:kern w:val="0"/>
          <w14:ligatures w14:val="none"/>
        </w:rPr>
        <w:t xml:space="preserve"> Substantial </w:t>
      </w:r>
      <w:r>
        <w:rPr>
          <w:rFonts w:ascii="Times New Roman" w:eastAsia="Calibri" w:hAnsi="Times New Roman" w:cs="Times New Roman"/>
          <w:kern w:val="0"/>
          <w14:ligatures w14:val="none"/>
        </w:rPr>
        <w:t>Completion:</w:t>
      </w:r>
      <w:r>
        <w:rPr>
          <w:rFonts w:ascii="Times New Roman" w:eastAsia="Calibri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spacing w:val="-5"/>
          <w:kern w:val="0"/>
          <w14:ligatures w14:val="none"/>
        </w:rPr>
        <w:t>8/30/2026 (design only)</w:t>
      </w:r>
    </w:p>
    <w:p w14:paraId="1963EA60" w14:textId="77777777" w:rsidR="00AD19F8" w:rsidRDefault="00AD19F8" w:rsidP="00AD19F8">
      <w:pPr>
        <w:widowControl w:val="0"/>
        <w:numPr>
          <w:ilvl w:val="2"/>
          <w:numId w:val="10"/>
        </w:numPr>
        <w:tabs>
          <w:tab w:val="left" w:pos="959"/>
        </w:tabs>
        <w:autoSpaceDE w:val="0"/>
        <w:autoSpaceDN w:val="0"/>
        <w:spacing w:before="2" w:after="0" w:line="240" w:lineRule="auto"/>
        <w:ind w:left="974" w:hanging="358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spacing w:val="-5"/>
          <w:kern w:val="0"/>
          <w14:ligatures w14:val="none"/>
        </w:rPr>
        <w:t xml:space="preserve">Current Project Status: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Under design, 60% complete. </w:t>
      </w:r>
    </w:p>
    <w:p w14:paraId="292333B4" w14:textId="77777777" w:rsidR="00AD19F8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68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p w14:paraId="4683372A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CR-113: Bridge Replacement</w:t>
      </w:r>
    </w:p>
    <w:p w14:paraId="32E817A2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#6140</w:t>
      </w:r>
    </w:p>
    <w:p w14:paraId="0CDF5F5F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before="180" w:after="0" w:line="299" w:lineRule="exact"/>
        <w:ind w:hanging="360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Miguel “Mike” Romero</w:t>
      </w:r>
    </w:p>
    <w:p w14:paraId="705A77DB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9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$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2,500,000.00</w:t>
      </w:r>
    </w:p>
    <w:p w14:paraId="59B4FD2D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96" w:right="52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Design and construct a replacement bridge for Nambe River crossing.</w:t>
      </w:r>
    </w:p>
    <w:p w14:paraId="0F61817D" w14:textId="77777777" w:rsidR="00AD19F8" w:rsidRDefault="00AD19F8" w:rsidP="00AD19F8">
      <w:pPr>
        <w:widowControl w:val="0"/>
        <w:numPr>
          <w:ilvl w:val="1"/>
          <w:numId w:val="3"/>
        </w:numPr>
        <w:tabs>
          <w:tab w:val="left" w:pos="1094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Substantial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9/30/26 (design only)</w:t>
      </w:r>
    </w:p>
    <w:p w14:paraId="2AB15F98" w14:textId="77777777" w:rsidR="00AD19F8" w:rsidRDefault="00AD19F8" w:rsidP="00AD19F8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FA0A5F"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 w:rsidRPr="00FA0A5F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A0A5F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FA0A5F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FA0A5F"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 w:rsidRPr="00FA0A5F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52165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Initiating design based on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Preliminary Engineering Report </w:t>
      </w:r>
      <w:r w:rsidRPr="00A54E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(PER)</w:t>
      </w:r>
      <w:r w:rsidRPr="0085216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and Nambe Pueblo review comments.</w:t>
      </w:r>
    </w:p>
    <w:p w14:paraId="71AD131F" w14:textId="77777777" w:rsidR="00AD19F8" w:rsidRPr="00FA0A5F" w:rsidRDefault="00AD19F8" w:rsidP="00AD19F8">
      <w:pPr>
        <w:pStyle w:val="ListParagraph"/>
        <w:spacing w:line="240" w:lineRule="auto"/>
        <w:ind w:left="9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7C3825A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CR-84: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El Rancho Low Water Crossing</w:t>
      </w:r>
    </w:p>
    <w:p w14:paraId="426C745D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1,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0676</w:t>
      </w:r>
    </w:p>
    <w:p w14:paraId="55B8DA11" w14:textId="77777777" w:rsidR="00AD19F8" w:rsidRPr="00F52058" w:rsidRDefault="00AD19F8" w:rsidP="00AD19F8">
      <w:pPr>
        <w:pStyle w:val="ListParagraph"/>
        <w:widowControl w:val="0"/>
        <w:numPr>
          <w:ilvl w:val="0"/>
          <w:numId w:val="3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80" w:after="0" w:line="305" w:lineRule="exact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 w:rsidRPr="00F52058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F5205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52058"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 w:rsidRPr="00F5205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Miguel “Mike” Romero</w:t>
      </w:r>
    </w:p>
    <w:p w14:paraId="2F92A68D" w14:textId="77777777" w:rsidR="00AD19F8" w:rsidRPr="00F52058" w:rsidRDefault="00AD19F8" w:rsidP="00AD19F8">
      <w:pPr>
        <w:pStyle w:val="ListParagraph"/>
        <w:widowControl w:val="0"/>
        <w:numPr>
          <w:ilvl w:val="0"/>
          <w:numId w:val="3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F52058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F5205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52058"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 w:rsidRPr="00F5205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$586,008.00</w:t>
      </w:r>
    </w:p>
    <w:p w14:paraId="280C4A0A" w14:textId="77777777" w:rsidR="00AD19F8" w:rsidRPr="00F52058" w:rsidRDefault="00AD19F8" w:rsidP="00AD19F8">
      <w:pPr>
        <w:pStyle w:val="ListParagraph"/>
        <w:widowControl w:val="0"/>
        <w:numPr>
          <w:ilvl w:val="0"/>
          <w:numId w:val="3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F52058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F52058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52058"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 w:rsidRPr="00F5205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Design and construct replacement low water crossing of arroyo to Pojoaque Creek along CR84</w:t>
      </w:r>
      <w:r w:rsidRPr="00F5205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</w:t>
      </w:r>
    </w:p>
    <w:p w14:paraId="7A811ACD" w14:textId="77777777" w:rsidR="00AD19F8" w:rsidRPr="004112E2" w:rsidRDefault="00AD19F8" w:rsidP="00AD19F8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12E2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4112E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4112E2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4112E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4112E2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52165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TBD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5EE1B04" w14:textId="77777777" w:rsidR="00AD19F8" w:rsidRPr="004112E2" w:rsidRDefault="00AD19F8" w:rsidP="00AD19F8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12E2"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 w:rsidRPr="004112E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4112E2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4112E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4112E2"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 w:rsidRPr="004112E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52165">
        <w:rPr>
          <w:rFonts w:ascii="Times New Roman" w:eastAsia="Times New Roman" w:hAnsi="Times New Roman" w:cs="Times New Roman"/>
          <w:kern w:val="0"/>
          <w14:ligatures w14:val="none"/>
        </w:rPr>
        <w:t>Project being evaluated as it relates to Road Settlement Agreement and BIA review.</w:t>
      </w:r>
    </w:p>
    <w:p w14:paraId="5A8F3BB2" w14:textId="77777777" w:rsidR="00AD19F8" w:rsidRDefault="00AD19F8" w:rsidP="00AD19F8">
      <w:pPr>
        <w:spacing w:after="0" w:line="240" w:lineRule="auto"/>
        <w:rPr>
          <w:rFonts w:ascii="Times New Roman" w:hAnsi="Times New Roman" w:cs="Times New Roman"/>
          <w:b/>
          <w:kern w:val="0"/>
          <w:u w:val="single"/>
          <w14:ligatures w14:val="none"/>
        </w:rPr>
      </w:pPr>
    </w:p>
    <w:p w14:paraId="43F2144C" w14:textId="77777777" w:rsidR="00AD19F8" w:rsidRDefault="00AD19F8" w:rsidP="00AD19F8">
      <w:pPr>
        <w:spacing w:after="0" w:line="240" w:lineRule="auto"/>
        <w:rPr>
          <w:rFonts w:ascii="Times New Roman" w:hAnsi="Times New Roman" w:cs="Times New Roman"/>
          <w:b/>
          <w:kern w:val="0"/>
          <w:u w:val="single"/>
          <w14:ligatures w14:val="none"/>
        </w:rPr>
      </w:pPr>
      <w:r>
        <w:rPr>
          <w:rFonts w:ascii="Times New Roman" w:hAnsi="Times New Roman" w:cs="Times New Roman"/>
          <w:b/>
          <w:kern w:val="0"/>
          <w:u w:val="single"/>
          <w14:ligatures w14:val="none"/>
        </w:rPr>
        <w:t>Clerk Building Remodel</w:t>
      </w:r>
    </w:p>
    <w:p w14:paraId="39019262" w14:textId="77777777" w:rsidR="00AD19F8" w:rsidRDefault="00AD19F8" w:rsidP="00AD19F8">
      <w:pPr>
        <w:spacing w:after="12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14:ligatures w14:val="none"/>
        </w:rPr>
        <w:t>District 5, project #7131</w:t>
      </w:r>
    </w:p>
    <w:p w14:paraId="0C598D3A" w14:textId="77777777" w:rsidR="00AD19F8" w:rsidRDefault="00AD19F8" w:rsidP="00AD19F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14:ligatures w14:val="none"/>
        </w:rPr>
        <w:t>Project Manager: Miguel “Mike” Romero</w:t>
      </w:r>
    </w:p>
    <w:p w14:paraId="628B9274" w14:textId="77777777" w:rsidR="00AD19F8" w:rsidRDefault="00AD19F8" w:rsidP="00AD19F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14:ligatures w14:val="none"/>
        </w:rPr>
        <w:t>Available Budget: $919,070.42</w:t>
      </w:r>
    </w:p>
    <w:p w14:paraId="1F7E68AC" w14:textId="77777777" w:rsidR="00AD19F8" w:rsidRDefault="00AD19F8" w:rsidP="00AD19F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Project Scope: Development of site master plan and remodel building for voting machines, ballot counters, ballot sorting machines, training rooms. </w:t>
      </w:r>
    </w:p>
    <w:p w14:paraId="4F8263FA" w14:textId="77777777" w:rsidR="00AD19F8" w:rsidRDefault="00AD19F8" w:rsidP="00AD19F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14:ligatures w14:val="none"/>
        </w:rPr>
        <w:t>Projected Substantial Completion: 10/16/2026 (design only)</w:t>
      </w:r>
    </w:p>
    <w:p w14:paraId="58425153" w14:textId="77777777" w:rsidR="00AD19F8" w:rsidRDefault="00AD19F8" w:rsidP="00AD19F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Current Project Status: Under design,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30% </w:t>
      </w:r>
      <w:r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complete. </w:t>
      </w:r>
    </w:p>
    <w:p w14:paraId="0336BF63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6658F175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Public Works Underground Fuel Tank Removal and Curb Replacement</w:t>
      </w:r>
    </w:p>
    <w:p w14:paraId="7D34140F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2, Project # 0205 &amp; 0602</w:t>
      </w:r>
    </w:p>
    <w:p w14:paraId="51F26C46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</w:p>
    <w:p w14:paraId="5C3097C3" w14:textId="77777777" w:rsidR="00AD19F8" w:rsidRPr="00A7010A" w:rsidRDefault="00AD19F8" w:rsidP="00AD19F8">
      <w:pPr>
        <w:pStyle w:val="ListParagraph"/>
        <w:widowControl w:val="0"/>
        <w:numPr>
          <w:ilvl w:val="0"/>
          <w:numId w:val="4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A7010A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A7010A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A7010A"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 w:rsidRPr="00A7010A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A7010A">
        <w:rPr>
          <w:rFonts w:ascii="Times New Roman" w:eastAsia="Times New Roman" w:hAnsi="Times New Roman" w:cs="Times New Roman"/>
          <w:kern w:val="0"/>
          <w14:ligatures w14:val="none"/>
        </w:rPr>
        <w:t>Miguel “Mike” Romero</w:t>
      </w:r>
    </w:p>
    <w:p w14:paraId="4F3B07FA" w14:textId="77777777" w:rsidR="00AD19F8" w:rsidRPr="00A7010A" w:rsidRDefault="00AD19F8" w:rsidP="00AD19F8">
      <w:pPr>
        <w:pStyle w:val="ListParagraph"/>
        <w:widowControl w:val="0"/>
        <w:numPr>
          <w:ilvl w:val="0"/>
          <w:numId w:val="4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A7010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Project</w:t>
      </w:r>
      <w:r w:rsidRPr="00A7010A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A7010A"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 w:rsidRPr="00A7010A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A7010A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$160,000.00</w:t>
      </w:r>
    </w:p>
    <w:p w14:paraId="26ADF07E" w14:textId="77777777" w:rsidR="00AD19F8" w:rsidRPr="00A7010A" w:rsidRDefault="00AD19F8" w:rsidP="00AD19F8">
      <w:pPr>
        <w:pStyle w:val="ListParagraph"/>
        <w:widowControl w:val="0"/>
        <w:numPr>
          <w:ilvl w:val="0"/>
          <w:numId w:val="4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right="377"/>
        <w:rPr>
          <w:rFonts w:ascii="Times New Roman" w:eastAsia="Times New Roman" w:hAnsi="Times New Roman" w:cs="Times New Roman"/>
          <w:kern w:val="0"/>
          <w14:ligatures w14:val="none"/>
        </w:rPr>
      </w:pPr>
      <w:r w:rsidRPr="00A7010A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A7010A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A7010A"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 w:rsidRPr="00A7010A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Removal of underground fuel tanks at Public Works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and replace curb and gutter.</w:t>
      </w:r>
    </w:p>
    <w:p w14:paraId="79EFD01C" w14:textId="77777777" w:rsidR="00AD19F8" w:rsidRPr="00A7010A" w:rsidRDefault="00AD19F8" w:rsidP="00AD19F8">
      <w:pPr>
        <w:pStyle w:val="ListParagraph"/>
        <w:widowControl w:val="0"/>
        <w:numPr>
          <w:ilvl w:val="0"/>
          <w:numId w:val="47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A7010A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A7010A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A7010A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A7010A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A7010A">
        <w:rPr>
          <w:rFonts w:ascii="Times New Roman" w:eastAsia="Times New Roman" w:hAnsi="Times New Roman" w:cs="Times New Roman"/>
          <w:kern w:val="0"/>
          <w14:ligatures w14:val="none"/>
        </w:rPr>
        <w:t>Completion: 9/1/2026</w:t>
      </w:r>
    </w:p>
    <w:p w14:paraId="000FC72C" w14:textId="77777777" w:rsidR="00AD19F8" w:rsidRPr="00A7010A" w:rsidRDefault="00AD19F8" w:rsidP="00AD19F8">
      <w:pPr>
        <w:pStyle w:val="ListParagraph"/>
        <w:numPr>
          <w:ilvl w:val="0"/>
          <w:numId w:val="47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7010A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 w:rsidRPr="00A7010A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7010A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 w:rsidRPr="00A7010A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7010A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Status: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Under construction, </w:t>
      </w:r>
      <w:r w:rsidRPr="00A7010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80% complete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858A658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Opera Water Tank</w:t>
      </w:r>
    </w:p>
    <w:p w14:paraId="7BF2631F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1,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 #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>0620</w:t>
      </w:r>
    </w:p>
    <w:p w14:paraId="1CD18C22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292" w:after="0" w:line="305" w:lineRule="exact"/>
        <w:ind w:left="83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Mike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Hart</w:t>
      </w:r>
    </w:p>
    <w:p w14:paraId="2DF9AF2C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 Water Tank: $2,500,000</w:t>
      </w:r>
    </w:p>
    <w:p w14:paraId="5EC1F503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 Budget Wastewater: $2,500,000</w:t>
      </w:r>
    </w:p>
    <w:p w14:paraId="51E15F9C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Design of water tanks and lines for fire hydrants.</w:t>
      </w:r>
    </w:p>
    <w:p w14:paraId="4E1DD69D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9/30/2026 (design only)</w:t>
      </w:r>
    </w:p>
    <w:p w14:paraId="69BF10EF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9" w:hanging="359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Under design</w:t>
      </w:r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60%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complete.</w:t>
      </w:r>
    </w:p>
    <w:p w14:paraId="61F9A11A" w14:textId="77777777" w:rsidR="00AD19F8" w:rsidRDefault="00AD19F8" w:rsidP="00AD19F8">
      <w:pPr>
        <w:widowControl w:val="0"/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9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40A63B16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Santa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Fe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Greenway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River Trail Section C </w:t>
      </w:r>
    </w:p>
    <w:p w14:paraId="44359043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#7708</w:t>
      </w:r>
    </w:p>
    <w:p w14:paraId="55EC28F0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41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Robert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Walton</w:t>
      </w:r>
    </w:p>
    <w:p w14:paraId="5FEB6DC8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  <w:tab w:val="left" w:pos="2685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Budget: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$3,500,000.00</w:t>
      </w:r>
    </w:p>
    <w:p w14:paraId="65DF6F64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  <w:tab w:val="left" w:pos="2685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Design of a new trail from Caja del Oro to Cottonwood Drive.</w:t>
      </w:r>
    </w:p>
    <w:p w14:paraId="47C13215" w14:textId="77777777" w:rsidR="00AD19F8" w:rsidRPr="006B7376" w:rsidRDefault="00AD19F8" w:rsidP="00AD19F8">
      <w:pPr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4" w:lineRule="exact"/>
        <w:ind w:left="959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 w:rsidRPr="006B7376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6B7376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6B7376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6B737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B7376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6B7376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6B737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TBD</w:t>
      </w:r>
    </w:p>
    <w:p w14:paraId="59AB38E7" w14:textId="77777777" w:rsidR="00AD19F8" w:rsidRDefault="00AD19F8" w:rsidP="00AD19F8">
      <w:pPr>
        <w:widowControl w:val="0"/>
        <w:numPr>
          <w:ilvl w:val="0"/>
          <w:numId w:val="1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4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Current 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3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Procuring design.</w:t>
      </w:r>
    </w:p>
    <w:p w14:paraId="18B2D7A1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2006E992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Arroyo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Hondo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Trail-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Segment 1</w:t>
      </w:r>
    </w:p>
    <w:p w14:paraId="443B54B7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5,</w:t>
      </w:r>
      <w:r>
        <w:rPr>
          <w:rFonts w:ascii="Times New Roman" w:eastAsia="Times New Roman" w:hAnsi="Times New Roman" w:cs="Times New Roman"/>
          <w:i/>
          <w:iCs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#7701</w:t>
      </w:r>
    </w:p>
    <w:p w14:paraId="332DBFAE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Robert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Walton</w:t>
      </w:r>
    </w:p>
    <w:p w14:paraId="7D1F4FD2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$500,000.00</w:t>
      </w:r>
    </w:p>
    <w:p w14:paraId="354634C9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7" w:lineRule="auto"/>
        <w:ind w:left="959" w:right="20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Design 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10-foot-wide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concrete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recreational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trail from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Turquoise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Trail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Park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NM14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to 599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Railrunner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Station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.</w:t>
      </w:r>
    </w:p>
    <w:p w14:paraId="6163C27B" w14:textId="77777777" w:rsidR="00AD19F8" w:rsidRDefault="00AD19F8" w:rsidP="00AD19F8">
      <w:pPr>
        <w:widowControl w:val="0"/>
        <w:numPr>
          <w:ilvl w:val="0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" w:after="0" w:line="305" w:lineRule="exact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 Substantial Completion: TBD</w:t>
      </w:r>
    </w:p>
    <w:p w14:paraId="4B28E31E" w14:textId="77777777" w:rsidR="00AD19F8" w:rsidRPr="00A76ECE" w:rsidRDefault="00AD19F8" w:rsidP="00AD19F8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6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 w:rsidRPr="00F21E66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F21E6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 w:rsidRPr="00F21E66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F21E6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 w:rsidRPr="00F21E66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F21E6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Procuring design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A9DC817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NM 14 Scenic Byway Trail</w:t>
      </w:r>
    </w:p>
    <w:p w14:paraId="12122487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5, Project #7743</w:t>
      </w:r>
    </w:p>
    <w:p w14:paraId="5D10006B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80" w:after="0" w:line="240" w:lineRule="auto"/>
        <w:ind w:left="965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Dan Anderson</w:t>
      </w:r>
    </w:p>
    <w:p w14:paraId="49ECFD9C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$2,000,000.00</w:t>
      </w:r>
    </w:p>
    <w:p w14:paraId="23CA235D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Design and construct walking trail along NM 14 from Camino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Justica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to Avenida Del Sur.</w:t>
      </w:r>
    </w:p>
    <w:p w14:paraId="1CBB6A86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9/15/2026 (design only)</w:t>
      </w:r>
    </w:p>
    <w:p w14:paraId="5CF251F2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Under 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esign, 60% complete.</w:t>
      </w:r>
    </w:p>
    <w:p w14:paraId="573EA4C1" w14:textId="77777777" w:rsidR="00AD19F8" w:rsidRDefault="00AD19F8" w:rsidP="00AD19F8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Calibri" w:hAnsi="Times New Roman" w:cs="Times New Roman"/>
          <w:b/>
          <w:bCs/>
          <w:kern w:val="0"/>
          <w:u w:val="single" w:color="000000"/>
          <w14:ligatures w14:val="none"/>
        </w:rPr>
      </w:pPr>
    </w:p>
    <w:p w14:paraId="194352E9" w14:textId="77777777" w:rsidR="00AD19F8" w:rsidRDefault="00AD19F8" w:rsidP="00AD19F8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Calibri" w:hAnsi="Times New Roman" w:cs="Times New Roman"/>
          <w:b/>
          <w:bCs/>
          <w:kern w:val="0"/>
          <w:u w:val="single" w:color="000000"/>
          <w14:ligatures w14:val="none"/>
        </w:rPr>
      </w:pPr>
      <w:proofErr w:type="spellStart"/>
      <w:r>
        <w:rPr>
          <w:rFonts w:ascii="Times New Roman" w:eastAsia="Calibri" w:hAnsi="Times New Roman" w:cs="Times New Roman"/>
          <w:b/>
          <w:bCs/>
          <w:kern w:val="0"/>
          <w:u w:val="single" w:color="000000"/>
          <w14:ligatures w14:val="none"/>
        </w:rPr>
        <w:lastRenderedPageBreak/>
        <w:t>Jacona</w:t>
      </w:r>
      <w:proofErr w:type="spellEnd"/>
      <w:r>
        <w:rPr>
          <w:rFonts w:ascii="Times New Roman" w:eastAsia="Calibri" w:hAnsi="Times New Roman" w:cs="Times New Roman"/>
          <w:b/>
          <w:bCs/>
          <w:kern w:val="0"/>
          <w:u w:val="single" w:color="000000"/>
          <w14:ligatures w14:val="none"/>
        </w:rPr>
        <w:t xml:space="preserve"> Collection Center </w:t>
      </w:r>
    </w:p>
    <w:p w14:paraId="46D08378" w14:textId="77777777" w:rsidR="00AD19F8" w:rsidRDefault="00AD19F8" w:rsidP="00AD19F8">
      <w:pPr>
        <w:widowControl w:val="0"/>
        <w:autoSpaceDE w:val="0"/>
        <w:autoSpaceDN w:val="0"/>
        <w:spacing w:after="0" w:line="290" w:lineRule="exact"/>
        <w:rPr>
          <w:rFonts w:ascii="Times New Roman" w:eastAsia="Calibri" w:hAnsi="Times New Roman" w:cs="Times New Roman"/>
          <w:i/>
          <w:spacing w:val="-4"/>
          <w:kern w:val="0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14:ligatures w14:val="none"/>
        </w:rPr>
        <w:t>District</w:t>
      </w:r>
      <w:r>
        <w:rPr>
          <w:rFonts w:ascii="Times New Roman" w:eastAsia="Calibri" w:hAnsi="Times New Roman" w:cs="Times New Roman"/>
          <w:i/>
          <w:spacing w:val="-3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t>1,</w:t>
      </w:r>
      <w:r>
        <w:rPr>
          <w:rFonts w:ascii="Times New Roman" w:eastAsia="Calibri" w:hAnsi="Times New Roman" w:cs="Times New Roman"/>
          <w:i/>
          <w:spacing w:val="-1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t xml:space="preserve">Project </w:t>
      </w:r>
      <w:r>
        <w:rPr>
          <w:rFonts w:ascii="Times New Roman" w:eastAsia="Calibri" w:hAnsi="Times New Roman" w:cs="Times New Roman"/>
          <w:i/>
          <w:spacing w:val="-4"/>
          <w:kern w:val="0"/>
          <w14:ligatures w14:val="none"/>
        </w:rPr>
        <w:t>#6201</w:t>
      </w:r>
    </w:p>
    <w:p w14:paraId="48506FBB" w14:textId="77777777" w:rsidR="00AD19F8" w:rsidRDefault="00AD19F8" w:rsidP="00AD19F8">
      <w:pPr>
        <w:widowControl w:val="0"/>
        <w:autoSpaceDE w:val="0"/>
        <w:autoSpaceDN w:val="0"/>
        <w:spacing w:after="0" w:line="290" w:lineRule="exact"/>
        <w:rPr>
          <w:rFonts w:ascii="Times New Roman" w:eastAsia="Calibri" w:hAnsi="Times New Roman" w:cs="Times New Roman"/>
          <w:i/>
          <w:kern w:val="0"/>
          <w14:ligatures w14:val="none"/>
        </w:rPr>
      </w:pPr>
    </w:p>
    <w:p w14:paraId="50DB2A4E" w14:textId="77777777" w:rsidR="00AD19F8" w:rsidRDefault="00AD19F8" w:rsidP="00AD19F8">
      <w:pPr>
        <w:widowControl w:val="0"/>
        <w:numPr>
          <w:ilvl w:val="2"/>
          <w:numId w:val="10"/>
        </w:numPr>
        <w:tabs>
          <w:tab w:val="left" w:pos="974"/>
        </w:tabs>
        <w:autoSpaceDE w:val="0"/>
        <w:autoSpaceDN w:val="0"/>
        <w:spacing w:after="0" w:line="296" w:lineRule="exact"/>
        <w:ind w:left="974" w:hanging="358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Project</w:t>
      </w:r>
      <w:r>
        <w:rPr>
          <w:rFonts w:ascii="Times New Roman" w:eastAsia="Calibri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Manager:</w:t>
      </w:r>
      <w:r>
        <w:rPr>
          <w:rFonts w:ascii="Times New Roman" w:eastAsia="Calibri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Ira Roybal</w:t>
      </w:r>
    </w:p>
    <w:p w14:paraId="02F2D638" w14:textId="77777777" w:rsidR="00AD19F8" w:rsidRDefault="00AD19F8" w:rsidP="00AD19F8">
      <w:pPr>
        <w:widowControl w:val="0"/>
        <w:numPr>
          <w:ilvl w:val="2"/>
          <w:numId w:val="10"/>
        </w:numPr>
        <w:tabs>
          <w:tab w:val="left" w:pos="974"/>
        </w:tabs>
        <w:autoSpaceDE w:val="0"/>
        <w:autoSpaceDN w:val="0"/>
        <w:spacing w:after="0" w:line="293" w:lineRule="exact"/>
        <w:ind w:left="974" w:hanging="358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Project</w:t>
      </w:r>
      <w:r>
        <w:rPr>
          <w:rFonts w:ascii="Times New Roman" w:eastAsia="Calibri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Budget:</w:t>
      </w:r>
      <w:r>
        <w:rPr>
          <w:rFonts w:ascii="Times New Roman" w:eastAsia="Calibri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$</w:t>
      </w:r>
      <w:r>
        <w:rPr>
          <w:rFonts w:ascii="Times New Roman" w:eastAsia="Calibri" w:hAnsi="Times New Roman" w:cs="Times New Roman"/>
          <w:spacing w:val="1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spacing w:val="-2"/>
          <w:kern w:val="0"/>
          <w14:ligatures w14:val="none"/>
        </w:rPr>
        <w:t>3,333,574.29</w:t>
      </w:r>
    </w:p>
    <w:p w14:paraId="3910DAB1" w14:textId="77777777" w:rsidR="00AD19F8" w:rsidRDefault="00AD19F8" w:rsidP="00AD19F8">
      <w:pPr>
        <w:widowControl w:val="0"/>
        <w:numPr>
          <w:ilvl w:val="2"/>
          <w:numId w:val="10"/>
        </w:numPr>
        <w:tabs>
          <w:tab w:val="left" w:pos="974"/>
        </w:tabs>
        <w:autoSpaceDE w:val="0"/>
        <w:autoSpaceDN w:val="0"/>
        <w:spacing w:after="0" w:line="292" w:lineRule="exact"/>
        <w:ind w:left="974" w:hanging="358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Project</w:t>
      </w:r>
      <w:r>
        <w:rPr>
          <w:rFonts w:ascii="Times New Roman" w:eastAsia="Calibri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Scope:</w:t>
      </w:r>
      <w:r>
        <w:rPr>
          <w:rFonts w:ascii="Times New Roman" w:eastAsia="Calibri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Design</w:t>
      </w:r>
      <w:r>
        <w:rPr>
          <w:rFonts w:ascii="Times New Roman" w:eastAsia="Calibri" w:hAnsi="Times New Roman" w:cs="Times New Roman"/>
          <w:spacing w:val="-2"/>
          <w:kern w:val="0"/>
          <w14:ligatures w14:val="none"/>
        </w:rPr>
        <w:t xml:space="preserve"> and construction </w:t>
      </w:r>
      <w:r>
        <w:rPr>
          <w:rFonts w:ascii="Times New Roman" w:eastAsia="Calibri" w:hAnsi="Times New Roman" w:cs="Times New Roman"/>
          <w:kern w:val="0"/>
          <w14:ligatures w14:val="none"/>
        </w:rPr>
        <w:t>of</w:t>
      </w:r>
      <w:r>
        <w:rPr>
          <w:rFonts w:ascii="Times New Roman" w:eastAsia="Calibri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new solid waste collection center.</w:t>
      </w:r>
    </w:p>
    <w:p w14:paraId="56A2828E" w14:textId="77777777" w:rsidR="00AD19F8" w:rsidRDefault="00AD19F8" w:rsidP="00AD19F8">
      <w:pPr>
        <w:widowControl w:val="0"/>
        <w:numPr>
          <w:ilvl w:val="2"/>
          <w:numId w:val="10"/>
        </w:numPr>
        <w:tabs>
          <w:tab w:val="left" w:pos="974"/>
        </w:tabs>
        <w:autoSpaceDE w:val="0"/>
        <w:autoSpaceDN w:val="0"/>
        <w:spacing w:before="1" w:after="0" w:line="305" w:lineRule="exact"/>
        <w:ind w:left="974" w:hanging="358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Projected</w:t>
      </w:r>
      <w:r>
        <w:rPr>
          <w:rFonts w:ascii="Times New Roman" w:eastAsia="Calibri" w:hAnsi="Times New Roman" w:cs="Times New Roman"/>
          <w:spacing w:val="-3"/>
          <w:kern w:val="0"/>
          <w14:ligatures w14:val="none"/>
        </w:rPr>
        <w:t xml:space="preserve"> Substantial </w:t>
      </w:r>
      <w:r>
        <w:rPr>
          <w:rFonts w:ascii="Times New Roman" w:eastAsia="Calibri" w:hAnsi="Times New Roman" w:cs="Times New Roman"/>
          <w:kern w:val="0"/>
          <w14:ligatures w14:val="none"/>
        </w:rPr>
        <w:t>Completion:</w:t>
      </w:r>
      <w:r>
        <w:rPr>
          <w:rFonts w:ascii="Times New Roman" w:eastAsia="Calibri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spacing w:val="-5"/>
          <w:kern w:val="0"/>
          <w14:ligatures w14:val="none"/>
        </w:rPr>
        <w:t>11/30/2026 (design only).</w:t>
      </w:r>
    </w:p>
    <w:p w14:paraId="337772A7" w14:textId="77777777" w:rsidR="00AD19F8" w:rsidRDefault="00AD19F8" w:rsidP="00AD19F8">
      <w:pPr>
        <w:widowControl w:val="0"/>
        <w:numPr>
          <w:ilvl w:val="2"/>
          <w:numId w:val="10"/>
        </w:numPr>
        <w:tabs>
          <w:tab w:val="left" w:pos="976"/>
        </w:tabs>
        <w:autoSpaceDE w:val="0"/>
        <w:autoSpaceDN w:val="0"/>
        <w:spacing w:after="0" w:line="305" w:lineRule="exact"/>
        <w:ind w:left="976"/>
        <w:rPr>
          <w:rFonts w:ascii="Times New Roman" w:eastAsia="Calibri" w:hAnsi="Times New Roman" w:cs="Times New Roman"/>
          <w:spacing w:val="-2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Current</w:t>
      </w:r>
      <w:r>
        <w:rPr>
          <w:rFonts w:ascii="Times New Roman" w:eastAsia="Calibri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Project</w:t>
      </w:r>
      <w:r>
        <w:rPr>
          <w:rFonts w:ascii="Times New Roman" w:eastAsia="Calibri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spacing w:val="-2"/>
          <w:kern w:val="0"/>
          <w14:ligatures w14:val="none"/>
        </w:rPr>
        <w:t>Status: Under design, 30% complete.</w:t>
      </w:r>
    </w:p>
    <w:p w14:paraId="08764E2F" w14:textId="77777777" w:rsidR="00AD19F8" w:rsidRDefault="00AD19F8" w:rsidP="00AD19F8">
      <w:pPr>
        <w:widowControl w:val="0"/>
        <w:autoSpaceDE w:val="0"/>
        <w:autoSpaceDN w:val="0"/>
        <w:spacing w:after="0" w:line="290" w:lineRule="exact"/>
        <w:rPr>
          <w:rFonts w:ascii="Times New Roman" w:eastAsia="Calibri" w:hAnsi="Times New Roman" w:cs="Times New Roman"/>
          <w:b/>
          <w:bCs/>
          <w:iCs/>
          <w:kern w:val="0"/>
          <w:u w:val="single"/>
          <w14:ligatures w14:val="none"/>
        </w:rPr>
      </w:pPr>
    </w:p>
    <w:p w14:paraId="3DA20890" w14:textId="77777777" w:rsidR="00AD19F8" w:rsidRDefault="00AD19F8" w:rsidP="00AD19F8">
      <w:pPr>
        <w:widowControl w:val="0"/>
        <w:autoSpaceDE w:val="0"/>
        <w:autoSpaceDN w:val="0"/>
        <w:spacing w:after="0" w:line="290" w:lineRule="exact"/>
        <w:rPr>
          <w:rFonts w:ascii="Times New Roman" w:eastAsia="Calibri" w:hAnsi="Times New Roman" w:cs="Times New Roman"/>
          <w:b/>
          <w:bCs/>
          <w:iCs/>
          <w:kern w:val="0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bCs/>
          <w:iCs/>
          <w:kern w:val="0"/>
          <w:u w:val="single"/>
          <w14:ligatures w14:val="none"/>
        </w:rPr>
        <w:t xml:space="preserve">North Shining Sun CR 109N </w:t>
      </w:r>
    </w:p>
    <w:p w14:paraId="0C2F4B97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1, Project #6248</w:t>
      </w:r>
    </w:p>
    <w:p w14:paraId="0D739A14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80" w:after="0" w:line="240" w:lineRule="auto"/>
        <w:ind w:left="965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Roybal</w:t>
      </w:r>
    </w:p>
    <w:p w14:paraId="26EAA9EA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  <w:tab w:val="left" w:pos="2685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Budget: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$2,000,000</w:t>
      </w:r>
    </w:p>
    <w:p w14:paraId="138535C6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2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 Mill and pave existing road.</w:t>
      </w:r>
    </w:p>
    <w:p w14:paraId="786CB682" w14:textId="77777777" w:rsidR="00AD19F8" w:rsidRPr="00997FC5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997FC5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997FC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997FC5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TBD</w:t>
      </w:r>
    </w:p>
    <w:p w14:paraId="7DA2814C" w14:textId="77777777" w:rsidR="00AD19F8" w:rsidRDefault="00AD19F8" w:rsidP="00AD19F8">
      <w:pPr>
        <w:widowControl w:val="0"/>
        <w:numPr>
          <w:ilvl w:val="1"/>
          <w:numId w:val="2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7" w:lineRule="auto"/>
        <w:ind w:left="959" w:right="654"/>
        <w:rPr>
          <w:rFonts w:ascii="Times New Roman" w:eastAsia="Times New Roman" w:hAnsi="Times New Roman" w:cs="Times New Roman"/>
          <w:kern w:val="0"/>
          <w14:ligatures w14:val="none"/>
        </w:rPr>
      </w:pPr>
      <w:r w:rsidRPr="00997FC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 w:rsidRPr="00997F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 Status:</w:t>
      </w:r>
      <w:r w:rsidRPr="00997FC5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On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h</w:t>
      </w:r>
      <w:r w:rsidRPr="00997FC5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old – awaiting completion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of PBRWS water line installation.</w:t>
      </w:r>
    </w:p>
    <w:p w14:paraId="5E474C59" w14:textId="77777777" w:rsidR="00AD19F8" w:rsidRDefault="00AD19F8" w:rsidP="00AD19F8">
      <w:pPr>
        <w:widowControl w:val="0"/>
        <w:autoSpaceDE w:val="0"/>
        <w:autoSpaceDN w:val="0"/>
        <w:spacing w:after="0" w:line="290" w:lineRule="exact"/>
        <w:rPr>
          <w:rFonts w:ascii="Times New Roman" w:eastAsia="Calibri" w:hAnsi="Times New Roman" w:cs="Times New Roman"/>
          <w:b/>
          <w:bCs/>
          <w:iCs/>
          <w:kern w:val="0"/>
          <w:u w:val="single"/>
          <w14:ligatures w14:val="none"/>
        </w:rPr>
      </w:pPr>
    </w:p>
    <w:p w14:paraId="7048E964" w14:textId="77777777" w:rsidR="00AD19F8" w:rsidRDefault="00AD19F8" w:rsidP="00AD19F8">
      <w:pPr>
        <w:widowControl w:val="0"/>
        <w:autoSpaceDE w:val="0"/>
        <w:autoSpaceDN w:val="0"/>
        <w:spacing w:after="0" w:line="290" w:lineRule="exact"/>
        <w:rPr>
          <w:rFonts w:ascii="Times New Roman" w:eastAsia="Calibri" w:hAnsi="Times New Roman" w:cs="Times New Roman"/>
          <w:i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iCs/>
          <w:kern w:val="0"/>
          <w:u w:val="single"/>
          <w14:ligatures w14:val="none"/>
        </w:rPr>
        <w:t>Romero Park Phase III</w:t>
      </w:r>
    </w:p>
    <w:p w14:paraId="382E9338" w14:textId="77777777" w:rsidR="00AD19F8" w:rsidRDefault="00AD19F8" w:rsidP="00AD19F8">
      <w:pPr>
        <w:widowControl w:val="0"/>
        <w:autoSpaceDE w:val="0"/>
        <w:autoSpaceDN w:val="0"/>
        <w:spacing w:after="0" w:line="290" w:lineRule="exact"/>
        <w:rPr>
          <w:rFonts w:ascii="Times New Roman" w:eastAsia="Calibri" w:hAnsi="Times New Roman" w:cs="Times New Roman"/>
          <w:i/>
          <w:kern w:val="0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14:ligatures w14:val="none"/>
        </w:rPr>
        <w:t>District 2, Project #0732</w:t>
      </w:r>
    </w:p>
    <w:p w14:paraId="6DD2A8C7" w14:textId="77777777" w:rsidR="00AD19F8" w:rsidRPr="00B65503" w:rsidRDefault="00AD19F8" w:rsidP="00AD19F8">
      <w:pPr>
        <w:pStyle w:val="ListParagraph"/>
        <w:widowControl w:val="0"/>
        <w:numPr>
          <w:ilvl w:val="0"/>
          <w:numId w:val="44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80" w:after="0" w:line="240" w:lineRule="auto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B65503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B65503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B65503"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 w:rsidRPr="00B6550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B65503">
        <w:rPr>
          <w:rFonts w:ascii="Times New Roman" w:eastAsia="Times New Roman" w:hAnsi="Times New Roman" w:cs="Times New Roman"/>
          <w:kern w:val="0"/>
          <w14:ligatures w14:val="none"/>
        </w:rPr>
        <w:t>Miguel “Mike” Romero</w:t>
      </w:r>
    </w:p>
    <w:p w14:paraId="45A1C78A" w14:textId="77777777" w:rsidR="00AD19F8" w:rsidRPr="00B65503" w:rsidRDefault="00AD19F8" w:rsidP="00AD19F8">
      <w:pPr>
        <w:pStyle w:val="ListParagraph"/>
        <w:widowControl w:val="0"/>
        <w:numPr>
          <w:ilvl w:val="0"/>
          <w:numId w:val="44"/>
        </w:numPr>
        <w:tabs>
          <w:tab w:val="left" w:pos="959"/>
          <w:tab w:val="left" w:pos="2685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B65503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B6550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Budget:</w:t>
      </w:r>
      <w:r w:rsidRPr="00B6550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65503">
        <w:rPr>
          <w:rFonts w:ascii="Times New Roman" w:eastAsia="Calibri" w:hAnsi="Times New Roman" w:cs="Times New Roman"/>
          <w:iCs/>
          <w:kern w:val="0"/>
          <w14:ligatures w14:val="none"/>
        </w:rPr>
        <w:t>$4,161,335.23</w:t>
      </w:r>
    </w:p>
    <w:p w14:paraId="6A70CCAD" w14:textId="77777777" w:rsidR="00AD19F8" w:rsidRPr="00B65503" w:rsidRDefault="00AD19F8" w:rsidP="00AD19F8">
      <w:pPr>
        <w:pStyle w:val="ListParagraph"/>
        <w:widowControl w:val="0"/>
        <w:numPr>
          <w:ilvl w:val="0"/>
          <w:numId w:val="44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B65503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B65503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B65503">
        <w:rPr>
          <w:rFonts w:ascii="Times New Roman" w:eastAsia="Times New Roman" w:hAnsi="Times New Roman" w:cs="Times New Roman"/>
          <w:kern w:val="0"/>
          <w14:ligatures w14:val="none"/>
        </w:rPr>
        <w:t>Scope: Install multi-use field turf and tennis courts.</w:t>
      </w:r>
    </w:p>
    <w:p w14:paraId="0468F6FF" w14:textId="77777777" w:rsidR="00AD19F8" w:rsidRPr="00B65503" w:rsidRDefault="00AD19F8" w:rsidP="00AD19F8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61D4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DF61D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DF61D4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DF61D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DF61D4">
        <w:rPr>
          <w:rFonts w:ascii="Times New Roman" w:eastAsia="Times New Roman" w:hAnsi="Times New Roman" w:cs="Times New Roman"/>
          <w:kern w:val="0"/>
          <w14:ligatures w14:val="none"/>
        </w:rPr>
        <w:t>Completion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TBD</w:t>
      </w:r>
    </w:p>
    <w:p w14:paraId="49D84890" w14:textId="77777777" w:rsidR="00AD19F8" w:rsidRPr="00C73D96" w:rsidRDefault="00AD19F8" w:rsidP="00AD19F8">
      <w:pPr>
        <w:pStyle w:val="ListParagraph"/>
        <w:widowControl w:val="0"/>
        <w:numPr>
          <w:ilvl w:val="0"/>
          <w:numId w:val="44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54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C73D9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 w:rsidRPr="00C73D9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73D9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 Status:</w:t>
      </w:r>
      <w:r w:rsidRPr="00C73D9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Procuring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design. Recommendation for award of contractor for construction of tennis courts at 08/11/2026 BCC.</w:t>
      </w:r>
    </w:p>
    <w:p w14:paraId="0964916F" w14:textId="77777777" w:rsidR="00AD19F8" w:rsidRPr="00C73D96" w:rsidRDefault="00AD19F8" w:rsidP="00AD19F8">
      <w:pPr>
        <w:pStyle w:val="ListParagraph"/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60" w:right="654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722C0FFC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Agua Fria Fire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>Station</w:t>
      </w:r>
    </w:p>
    <w:p w14:paraId="1F6E2D63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2,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14:ligatures w14:val="none"/>
        </w:rPr>
        <w:t>#8027</w:t>
      </w:r>
    </w:p>
    <w:p w14:paraId="60CFE5BC" w14:textId="77777777" w:rsidR="00AD19F8" w:rsidRPr="00C86ED4" w:rsidRDefault="00AD19F8" w:rsidP="00AD19F8">
      <w:pPr>
        <w:pStyle w:val="ListParagraph"/>
        <w:widowControl w:val="0"/>
        <w:numPr>
          <w:ilvl w:val="0"/>
          <w:numId w:val="4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00" w:beforeAutospacing="1"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C86ED4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C86ED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86ED4"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 w:rsidRPr="00C86ED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86ED4">
        <w:rPr>
          <w:rFonts w:ascii="Times New Roman" w:eastAsia="Times New Roman" w:hAnsi="Times New Roman" w:cs="Times New Roman"/>
          <w:kern w:val="0"/>
          <w14:ligatures w14:val="none"/>
        </w:rPr>
        <w:t>Miguel</w:t>
      </w:r>
      <w:r w:rsidRPr="00C86ED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86ED4">
        <w:rPr>
          <w:rFonts w:ascii="Times New Roman" w:eastAsia="Times New Roman" w:hAnsi="Times New Roman" w:cs="Times New Roman"/>
          <w:kern w:val="0"/>
          <w14:ligatures w14:val="none"/>
        </w:rPr>
        <w:t>“Mike”</w:t>
      </w:r>
      <w:r w:rsidRPr="00C86ED4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C86ED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Romero</w:t>
      </w:r>
    </w:p>
    <w:p w14:paraId="22AD5509" w14:textId="77777777" w:rsidR="00AD19F8" w:rsidRDefault="00AD19F8" w:rsidP="00AD19F8">
      <w:pPr>
        <w:pStyle w:val="ListParagraph"/>
        <w:widowControl w:val="0"/>
        <w:numPr>
          <w:ilvl w:val="0"/>
          <w:numId w:val="4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C86ED4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C86ED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86ED4"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 w:rsidRPr="00C86ED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86ED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$ 839,148.00</w:t>
      </w:r>
    </w:p>
    <w:p w14:paraId="6EA3F7C8" w14:textId="77777777" w:rsidR="00AD19F8" w:rsidRPr="00C86ED4" w:rsidRDefault="00AD19F8" w:rsidP="00AD19F8">
      <w:pPr>
        <w:pStyle w:val="ListParagraph"/>
        <w:widowControl w:val="0"/>
        <w:numPr>
          <w:ilvl w:val="0"/>
          <w:numId w:val="4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C86ED4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C86ED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C86ED4"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 w:rsidRPr="00C86ED4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Preliminary Engineering Report (PER)/Feasibility Study to evaluate site next to Nancy Rodriguez Community Center</w:t>
      </w:r>
      <w:r w:rsidRPr="00C86ED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</w:t>
      </w:r>
    </w:p>
    <w:p w14:paraId="2365B8BB" w14:textId="77777777" w:rsidR="00AD19F8" w:rsidRPr="00474F68" w:rsidRDefault="00AD19F8" w:rsidP="00AD19F8">
      <w:pPr>
        <w:pStyle w:val="ListParagraph"/>
        <w:widowControl w:val="0"/>
        <w:numPr>
          <w:ilvl w:val="0"/>
          <w:numId w:val="4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474F68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Projected Substantial Completion: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TBD</w:t>
      </w:r>
    </w:p>
    <w:p w14:paraId="106CA831" w14:textId="77777777" w:rsidR="00AD19F8" w:rsidRDefault="00AD19F8" w:rsidP="00AD19F8">
      <w:pPr>
        <w:pStyle w:val="ListParagraph"/>
        <w:numPr>
          <w:ilvl w:val="0"/>
          <w:numId w:val="45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52F0F">
        <w:rPr>
          <w:rFonts w:ascii="Times New Roman" w:eastAsia="Times New Roman" w:hAnsi="Times New Roman" w:cs="Times New Roman"/>
          <w:kern w:val="0"/>
          <w14:ligatures w14:val="none"/>
        </w:rPr>
        <w:t>Current</w:t>
      </w:r>
      <w:r w:rsidRPr="00652F0F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52F0F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652F0F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652F0F">
        <w:rPr>
          <w:rFonts w:ascii="Times New Roman" w:eastAsia="Times New Roman" w:hAnsi="Times New Roman" w:cs="Times New Roman"/>
          <w:kern w:val="0"/>
          <w14:ligatures w14:val="none"/>
        </w:rPr>
        <w:t>Status:</w:t>
      </w:r>
      <w:r w:rsidRPr="00652F0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Procuring design.</w:t>
      </w:r>
    </w:p>
    <w:p w14:paraId="337D1381" w14:textId="77777777" w:rsidR="00AD19F8" w:rsidRDefault="00AD19F8" w:rsidP="00AD19F8">
      <w:pPr>
        <w:pStyle w:val="ListParagraph"/>
        <w:spacing w:line="240" w:lineRule="auto"/>
        <w:ind w:left="9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61FC13" w14:textId="77777777" w:rsidR="00AD19F8" w:rsidRDefault="00AD19F8" w:rsidP="00AD19F8">
      <w:pPr>
        <w:pStyle w:val="ListParagraph"/>
        <w:spacing w:line="240" w:lineRule="auto"/>
        <w:ind w:left="9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A10584B" w14:textId="77777777" w:rsidR="00AD19F8" w:rsidRPr="003C2469" w:rsidRDefault="00AD19F8" w:rsidP="00AD19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Agua Fria Fire Station 2</w:t>
      </w:r>
    </w:p>
    <w:p w14:paraId="50180498" w14:textId="77777777" w:rsidR="00AD19F8" w:rsidRPr="00D75F98" w:rsidRDefault="00AD19F8" w:rsidP="00AD19F8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D75F9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#0843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  <w:t>District 2</w:t>
      </w:r>
    </w:p>
    <w:p w14:paraId="447522C5" w14:textId="77777777" w:rsidR="00AD19F8" w:rsidRPr="00D75F98" w:rsidRDefault="00AD19F8" w:rsidP="00AD19F8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5CC3BA74" w14:textId="77777777" w:rsidR="00AD19F8" w:rsidRPr="00D54863" w:rsidRDefault="00AD19F8" w:rsidP="00AD19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D54863">
        <w:rPr>
          <w:rFonts w:ascii="Times New Roman" w:eastAsia="Times New Roman" w:hAnsi="Times New Roman" w:cs="Times New Roman"/>
          <w:kern w:val="0"/>
          <w14:ligatures w14:val="none"/>
        </w:rPr>
        <w:t>Project Manager: Miguel “Mike” Romero</w:t>
      </w:r>
    </w:p>
    <w:p w14:paraId="5BD4DAA4" w14:textId="77777777" w:rsidR="00AD19F8" w:rsidRPr="00D54863" w:rsidRDefault="00AD19F8" w:rsidP="00AD19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D548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Project Budget: $350,000.00</w:t>
      </w:r>
    </w:p>
    <w:p w14:paraId="0FD4B201" w14:textId="77777777" w:rsidR="00AD19F8" w:rsidRPr="00D54863" w:rsidRDefault="00AD19F8" w:rsidP="00AD19F8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54863">
        <w:rPr>
          <w:rFonts w:ascii="Times New Roman" w:eastAsia="Times New Roman" w:hAnsi="Times New Roman" w:cs="Times New Roman"/>
          <w:kern w:val="0"/>
          <w14:ligatures w14:val="none"/>
        </w:rPr>
        <w:t>Project Scope</w:t>
      </w:r>
      <w:r w:rsidRPr="00D5486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Retrofit a new fire suppression and fire alarm system</w:t>
      </w:r>
    </w:p>
    <w:p w14:paraId="6DBD7D78" w14:textId="77777777" w:rsidR="00AD19F8" w:rsidRDefault="00AD19F8" w:rsidP="00AD19F8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863">
        <w:rPr>
          <w:rFonts w:ascii="Times New Roman" w:eastAsia="Times New Roman" w:hAnsi="Times New Roman" w:cs="Times New Roman"/>
          <w:kern w:val="0"/>
          <w14:ligatures w14:val="none"/>
        </w:rPr>
        <w:t>Projected Substantial Compl</w:t>
      </w:r>
      <w:r>
        <w:rPr>
          <w:rFonts w:ascii="Times New Roman" w:eastAsia="Times New Roman" w:hAnsi="Times New Roman" w:cs="Times New Roman"/>
          <w:kern w:val="0"/>
          <w14:ligatures w14:val="none"/>
        </w:rPr>
        <w:t>etion: TBD</w:t>
      </w:r>
    </w:p>
    <w:p w14:paraId="19834BC6" w14:textId="77777777" w:rsidR="00AD19F8" w:rsidRPr="009328C8" w:rsidRDefault="00AD19F8" w:rsidP="00AD19F8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489B">
        <w:rPr>
          <w:rFonts w:ascii="Times New Roman" w:eastAsia="Times New Roman" w:hAnsi="Times New Roman" w:cs="Times New Roman"/>
          <w:kern w:val="0"/>
          <w14:ligatures w14:val="none"/>
        </w:rPr>
        <w:t xml:space="preserve">Current Project Status: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Procuring contractor.</w:t>
      </w:r>
    </w:p>
    <w:p w14:paraId="5CFEA30D" w14:textId="77777777" w:rsidR="00AD19F8" w:rsidRPr="008D66BC" w:rsidRDefault="00AD19F8" w:rsidP="00AD19F8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C20570" w14:textId="77777777" w:rsidR="00AD19F8" w:rsidRDefault="00AD19F8" w:rsidP="00AD19F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Richards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Avenue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–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Roundabout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u w:val="single"/>
          <w14:ligatures w14:val="none"/>
        </w:rPr>
        <w:t>Art</w:t>
      </w:r>
    </w:p>
    <w:p w14:paraId="415759C0" w14:textId="77777777" w:rsidR="00AD19F8" w:rsidRPr="00956E40" w:rsidRDefault="00AD19F8" w:rsidP="00AD19F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</w:t>
      </w:r>
      <w:r>
        <w:rPr>
          <w:rFonts w:ascii="Times New Roman" w:eastAsia="Times New Roman" w:hAnsi="Times New Roman" w:cs="Times New Roman"/>
          <w:i/>
          <w:iCs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&amp; </w:t>
      </w:r>
      <w:r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  <w:t>5</w:t>
      </w:r>
    </w:p>
    <w:p w14:paraId="4F1B0034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i/>
          <w:iCs/>
          <w:spacing w:val="-5"/>
          <w:kern w:val="0"/>
          <w14:ligatures w14:val="none"/>
        </w:rPr>
      </w:pPr>
    </w:p>
    <w:p w14:paraId="59E3A27B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5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Rod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Lambert</w:t>
      </w:r>
    </w:p>
    <w:p w14:paraId="0CDD2F7D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839" w:hanging="3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TBD</w:t>
      </w:r>
    </w:p>
    <w:p w14:paraId="1C7389FB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" w:after="0" w:line="305" w:lineRule="exact"/>
        <w:ind w:left="839" w:hanging="359"/>
        <w:rPr>
          <w:rFonts w:ascii="Times New Roman" w:eastAsia="Times New Roman" w:hAnsi="Times New Roman" w:cs="Times New Roman"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Selection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 installation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of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public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artworks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for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two r</w:t>
      </w:r>
      <w:r>
        <w:rPr>
          <w:rFonts w:ascii="Times New Roman" w:eastAsia="Times New Roman" w:hAnsi="Times New Roman" w:cs="Times New Roman"/>
          <w:kern w:val="0"/>
          <w14:ligatures w14:val="none"/>
        </w:rPr>
        <w:t>oundabouts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</w:t>
      </w:r>
    </w:p>
    <w:p w14:paraId="1781252C" w14:textId="77777777" w:rsidR="00AD19F8" w:rsidRDefault="00AD19F8" w:rsidP="00AD19F8">
      <w:pPr>
        <w:widowControl w:val="0"/>
        <w:numPr>
          <w:ilvl w:val="0"/>
          <w:numId w:val="8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2" w:after="0" w:line="305" w:lineRule="exact"/>
        <w:ind w:left="839" w:hanging="3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8/31/2026</w:t>
      </w:r>
    </w:p>
    <w:p w14:paraId="507BCB4C" w14:textId="77777777" w:rsidR="00AD19F8" w:rsidRPr="00B86716" w:rsidRDefault="00AD19F8" w:rsidP="00AD19F8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B79A7">
        <w:rPr>
          <w:rFonts w:ascii="Times New Roman" w:eastAsia="Times New Roman" w:hAnsi="Times New Roman" w:cs="Times New Roman"/>
          <w:kern w:val="0"/>
          <w14:ligatures w14:val="none"/>
        </w:rPr>
        <w:t>Current Project Status:</w:t>
      </w:r>
      <w:r w:rsidRPr="00BB79A7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</w:p>
    <w:p w14:paraId="3832F2EF" w14:textId="77777777" w:rsidR="00AD19F8" w:rsidRDefault="00AD19F8" w:rsidP="00AD19F8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867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Roundabout #4 installed</w:t>
      </w:r>
    </w:p>
    <w:p w14:paraId="159E89E0" w14:textId="77777777" w:rsidR="00AD19F8" w:rsidRDefault="00AD19F8" w:rsidP="00AD19F8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867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Roundabout #1 installation pending</w:t>
      </w:r>
    </w:p>
    <w:p w14:paraId="7E1C220D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Galisteo Village Entry Signs</w:t>
      </w:r>
    </w:p>
    <w:p w14:paraId="18533819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3, Project #pending</w:t>
      </w:r>
    </w:p>
    <w:p w14:paraId="4B9BD5CC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</w:p>
    <w:p w14:paraId="3465CE39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65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Rod Lambert</w:t>
      </w:r>
    </w:p>
    <w:p w14:paraId="40A535C0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$20,000.00</w:t>
      </w:r>
    </w:p>
    <w:p w14:paraId="1D0BE6CF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Design and construct entry signs for the Village of Galisteo.</w:t>
      </w:r>
    </w:p>
    <w:p w14:paraId="6CA267CA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11/30/2026</w:t>
      </w:r>
    </w:p>
    <w:p w14:paraId="2D74B35C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NMDOT permitting underway.</w:t>
      </w:r>
    </w:p>
    <w:p w14:paraId="71119760" w14:textId="77777777" w:rsidR="00AD19F8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E93E9A" w14:textId="77777777" w:rsidR="00AD19F8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BCC Chambers Acoustic Upgrade</w:t>
      </w:r>
    </w:p>
    <w:p w14:paraId="7113762E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4, Project #pending</w:t>
      </w:r>
    </w:p>
    <w:p w14:paraId="12A9B38E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92" w:after="0" w:line="240" w:lineRule="auto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Rod Lambert</w:t>
      </w:r>
    </w:p>
    <w:p w14:paraId="135A1758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$50,000.00</w:t>
      </w:r>
    </w:p>
    <w:p w14:paraId="023E4CC3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Design and construct sound panels inside Commission chambers for better acoustics.</w:t>
      </w:r>
    </w:p>
    <w:p w14:paraId="2B137463" w14:textId="77777777" w:rsidR="00AD19F8" w:rsidRPr="0023656D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 w:rsidRPr="0023656D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23656D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3656D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23656D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3656D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23656D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10/31/2026</w:t>
      </w:r>
    </w:p>
    <w:p w14:paraId="2464BF81" w14:textId="77777777" w:rsidR="00AD19F8" w:rsidRPr="00B12F73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 Panels delivered to vendor, waiting to schedule installation based on vendor schedule.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</w:p>
    <w:p w14:paraId="4813718F" w14:textId="77777777" w:rsidR="00AD19F8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</w:p>
    <w:p w14:paraId="2CF84F8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Pojoaque Basin Regional Water System Interconnect with City of Santa Fe Regional Water System</w:t>
      </w:r>
    </w:p>
    <w:p w14:paraId="4D10641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1, Project # 1423</w:t>
      </w:r>
    </w:p>
    <w:p w14:paraId="08DD4D22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92" w:after="0" w:line="240" w:lineRule="auto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Scott Kaseman</w:t>
      </w:r>
    </w:p>
    <w:p w14:paraId="2CE4C55A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$800,000.00</w:t>
      </w:r>
    </w:p>
    <w:p w14:paraId="5F73E9C8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Design and construct interconnection of Pojoaque Basin Regional Water System (PBRWS) to Santa Fe Basin.</w:t>
      </w:r>
    </w:p>
    <w:p w14:paraId="7CDC808F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Projected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08/30/2026 (Preliminary Engineering Report – PER only)</w:t>
      </w:r>
    </w:p>
    <w:p w14:paraId="323CE529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Draft PER submitted for review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.</w:t>
      </w:r>
    </w:p>
    <w:p w14:paraId="65302F6F" w14:textId="77777777" w:rsidR="00AD19F8" w:rsidRDefault="00AD19F8" w:rsidP="00AD1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98917D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Paseo C De Baca Road</w:t>
      </w:r>
    </w:p>
    <w:p w14:paraId="6C122BE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3, Project # 6250</w:t>
      </w:r>
    </w:p>
    <w:p w14:paraId="102BC977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92" w:after="0" w:line="240" w:lineRule="auto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7ADC8DB4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$707,282.00</w:t>
      </w:r>
    </w:p>
    <w:p w14:paraId="7A352A6C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Conduct PER for drainage and safety upgrades to road.</w:t>
      </w:r>
    </w:p>
    <w:p w14:paraId="64A97123" w14:textId="77777777" w:rsidR="00AD19F8" w:rsidRPr="002B18A5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 w:rsidRPr="002B18A5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2B18A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B18A5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2B18A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B18A5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2B18A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B18A5">
        <w:rPr>
          <w:rFonts w:ascii="Times New Roman" w:eastAsia="Times New Roman" w:hAnsi="Times New Roman" w:cs="Times New Roman"/>
          <w:kern w:val="0"/>
          <w14:ligatures w14:val="none"/>
        </w:rPr>
        <w:t>TBD</w:t>
      </w:r>
    </w:p>
    <w:p w14:paraId="536627F3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Procuring </w:t>
      </w:r>
      <w:r>
        <w:rPr>
          <w:rFonts w:ascii="Times New Roman" w:eastAsia="Times New Roman" w:hAnsi="Times New Roman" w:cs="Times New Roman"/>
          <w:kern w:val="0"/>
          <w14:ligatures w14:val="none"/>
        </w:rPr>
        <w:t>Preliminary Engineering Report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.</w:t>
      </w:r>
    </w:p>
    <w:p w14:paraId="1117861F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4E811BDE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Valle Vista Water Valve Installation</w:t>
      </w:r>
    </w:p>
    <w:p w14:paraId="4A16EDDD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5, Project # 6250</w:t>
      </w:r>
    </w:p>
    <w:p w14:paraId="6CB0056F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92" w:after="0" w:line="240" w:lineRule="auto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Brandon Delgado</w:t>
      </w:r>
    </w:p>
    <w:p w14:paraId="37CD5E79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$501,636.00</w:t>
      </w:r>
    </w:p>
    <w:p w14:paraId="5CAE1834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Add isolation valves to Valle Vista water system</w:t>
      </w:r>
    </w:p>
    <w:p w14:paraId="1DE37156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9/30/2026</w:t>
      </w:r>
    </w:p>
    <w:p w14:paraId="397FC00B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Under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construction, 75% complete.</w:t>
      </w:r>
    </w:p>
    <w:p w14:paraId="74F72AA1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492B4B03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HAWK Signals for School Zones in Eldorado and Rancho Viejo</w:t>
      </w:r>
    </w:p>
    <w:p w14:paraId="1CE99AEB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5, Project # 6249</w:t>
      </w:r>
    </w:p>
    <w:p w14:paraId="48E8E144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92" w:after="0" w:line="240" w:lineRule="auto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Brandon Delgado</w:t>
      </w:r>
    </w:p>
    <w:p w14:paraId="2916DAE0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$300,000.00</w:t>
      </w:r>
    </w:p>
    <w:p w14:paraId="6CD78FCD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Install HAWK crossing signals near schools.</w:t>
      </w:r>
    </w:p>
    <w:p w14:paraId="24B48FCE" w14:textId="77777777" w:rsidR="00AD19F8" w:rsidRPr="00997FC5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 w:rsidRPr="00997FC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 w:rsidRPr="00997FC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 w:rsidRPr="00997FC5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997FC5">
        <w:rPr>
          <w:rFonts w:ascii="Times New Roman" w:eastAsia="Times New Roman" w:hAnsi="Times New Roman" w:cs="Times New Roman"/>
          <w:kern w:val="0"/>
          <w14:ligatures w14:val="none"/>
        </w:rPr>
        <w:t>TBD</w:t>
      </w:r>
    </w:p>
    <w:p w14:paraId="3DFD8DB4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Procuring contractor.</w:t>
      </w:r>
    </w:p>
    <w:p w14:paraId="43321140" w14:textId="77777777" w:rsidR="00AD19F8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CC9C70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Fire Station #50 Kitchen Remodel</w:t>
      </w:r>
    </w:p>
    <w:p w14:paraId="2E9A6CE0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1, Project # 0801</w:t>
      </w:r>
    </w:p>
    <w:p w14:paraId="754F8E56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180" w:after="0" w:line="240" w:lineRule="auto"/>
        <w:ind w:left="965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Brandon Delgado</w:t>
      </w:r>
    </w:p>
    <w:p w14:paraId="08146598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$111,200.00</w:t>
      </w:r>
    </w:p>
    <w:p w14:paraId="118A1E83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Remodel of outdated kitchen in manned fire station.</w:t>
      </w:r>
    </w:p>
    <w:p w14:paraId="7AC13418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8/7/2026</w:t>
      </w:r>
    </w:p>
    <w:p w14:paraId="60F878E0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100% complete.</w:t>
      </w:r>
    </w:p>
    <w:p w14:paraId="37420277" w14:textId="77777777" w:rsidR="00AD19F8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6567F1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2026 IMP Road Maintenance </w:t>
      </w:r>
    </w:p>
    <w:p w14:paraId="1F518B27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>3 &amp; 5, Project # 0611</w:t>
      </w:r>
    </w:p>
    <w:p w14:paraId="165421B9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92" w:after="0" w:line="240" w:lineRule="auto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Ira Roybal</w:t>
      </w:r>
    </w:p>
    <w:p w14:paraId="349E85C8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$1,439,000.00</w:t>
      </w:r>
    </w:p>
    <w:p w14:paraId="407F1FC0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Chip seal Bonanza and Gold Mine roads.</w:t>
      </w:r>
    </w:p>
    <w:p w14:paraId="67F1D746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575D0C6E">
        <w:rPr>
          <w:rFonts w:ascii="Times New Roman" w:eastAsia="Times New Roman" w:hAnsi="Times New Roman" w:cs="Times New Roman"/>
        </w:rPr>
        <w:t>8</w:t>
      </w:r>
      <w:r w:rsidRPr="3711CA88">
        <w:rPr>
          <w:rFonts w:ascii="Times New Roman" w:eastAsia="Times New Roman" w:hAnsi="Times New Roman" w:cs="Times New Roman"/>
        </w:rPr>
        <w:t>/30/2026</w:t>
      </w:r>
    </w:p>
    <w:p w14:paraId="43DC800E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Under construction, 95% complete.</w:t>
      </w:r>
    </w:p>
    <w:p w14:paraId="7D297AF0" w14:textId="77777777" w:rsidR="00AD19F8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</w:p>
    <w:p w14:paraId="3B5E51EF" w14:textId="77777777" w:rsidR="00AD19F8" w:rsidRDefault="00AD19F8" w:rsidP="00AD19F8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rPr>
          <w:rFonts w:ascii="Times New Roman" w:eastAsia="Times New Roman" w:hAnsi="Times New Roman" w:cs="Times New Roman"/>
          <w:spacing w:val="-4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Eldorado Solid Waste Tipping Floor</w:t>
      </w:r>
    </w:p>
    <w:p w14:paraId="2C7A0455" w14:textId="77777777" w:rsidR="00AD19F8" w:rsidRDefault="00AD19F8" w:rsidP="00AD19F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District</w:t>
      </w:r>
      <w:r>
        <w:rPr>
          <w:rFonts w:ascii="Times New Roman" w:eastAsia="Times New Roman" w:hAnsi="Times New Roman" w:cs="Times New Roman"/>
          <w:i/>
          <w:iCs/>
          <w:spacing w:val="-10"/>
          <w:kern w:val="0"/>
          <w14:ligatures w14:val="none"/>
        </w:rPr>
        <w:t xml:space="preserve"> 5, Project # 0605</w:t>
      </w:r>
    </w:p>
    <w:p w14:paraId="600507CB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292" w:after="0" w:line="240" w:lineRule="auto"/>
        <w:ind w:left="959" w:hanging="3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Manager:</w:t>
      </w:r>
      <w:r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Rod Lambert</w:t>
      </w:r>
    </w:p>
    <w:p w14:paraId="3C08EB8F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before="4" w:after="0" w:line="305" w:lineRule="exact"/>
        <w:ind w:left="959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Budget:</w:t>
      </w:r>
      <w:r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$172,359.38</w:t>
      </w:r>
    </w:p>
    <w:p w14:paraId="3D41AD9B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52" w:lineRule="auto"/>
        <w:ind w:left="959" w:right="37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Scope: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Replace concrete tipping floor for safety</w:t>
      </w:r>
    </w:p>
    <w:p w14:paraId="1BADF94A" w14:textId="77777777" w:rsidR="00AD19F8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Projected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Substantial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Completion:</w:t>
      </w:r>
      <w:r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7/17/2026</w:t>
      </w:r>
    </w:p>
    <w:p w14:paraId="7C414786" w14:textId="77777777" w:rsidR="00AD19F8" w:rsidRPr="00E96226" w:rsidRDefault="00AD19F8" w:rsidP="00AD19F8">
      <w:pPr>
        <w:widowControl w:val="0"/>
        <w:numPr>
          <w:ilvl w:val="1"/>
          <w:numId w:val="8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305" w:lineRule="exact"/>
        <w:ind w:left="959"/>
      </w:pPr>
      <w:r w:rsidRPr="003B323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Current</w:t>
      </w:r>
      <w:r w:rsidRPr="003B3236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B323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Project</w:t>
      </w:r>
      <w:r w:rsidRPr="003B3236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B3236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Status:</w:t>
      </w:r>
      <w:r w:rsidRPr="003B3236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Complete.</w:t>
      </w:r>
    </w:p>
    <w:p w14:paraId="6F61CFFF" w14:textId="77777777" w:rsidR="00AD19F8" w:rsidRDefault="00AD19F8" w:rsidP="00AD19F8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</w:p>
    <w:p w14:paraId="16754E45" w14:textId="77777777" w:rsidR="00AD19F8" w:rsidRPr="003C2469" w:rsidRDefault="00AD19F8" w:rsidP="00AD19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Nueva Acequia</w:t>
      </w:r>
    </w:p>
    <w:p w14:paraId="2D485E72" w14:textId="77777777" w:rsidR="00AD19F8" w:rsidRPr="00D75F98" w:rsidRDefault="00AD19F8" w:rsidP="00AD19F8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District 2, </w:t>
      </w:r>
      <w:r w:rsidRPr="00D75F9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Project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#1924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ab/>
      </w:r>
    </w:p>
    <w:p w14:paraId="4C5C09CA" w14:textId="77777777" w:rsidR="00AD19F8" w:rsidRPr="00947D9B" w:rsidRDefault="00AD19F8" w:rsidP="00AD19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D333F">
        <w:rPr>
          <w:rFonts w:ascii="Times New Roman" w:eastAsia="Times New Roman" w:hAnsi="Times New Roman" w:cs="Times New Roman"/>
          <w:kern w:val="0"/>
          <w14:ligatures w14:val="none"/>
        </w:rPr>
        <w:t xml:space="preserve">Project Manager: </w:t>
      </w:r>
      <w:r>
        <w:rPr>
          <w:rFonts w:ascii="Times New Roman" w:eastAsia="Times New Roman" w:hAnsi="Times New Roman" w:cs="Times New Roman"/>
          <w:kern w:val="0"/>
          <w14:ligatures w14:val="none"/>
        </w:rPr>
        <w:t>Brandon Delgado</w:t>
      </w:r>
    </w:p>
    <w:p w14:paraId="01F06413" w14:textId="77777777" w:rsidR="00AD19F8" w:rsidRPr="006D333F" w:rsidRDefault="00AD19F8" w:rsidP="00AD19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D333F">
        <w:rPr>
          <w:rFonts w:ascii="Times New Roman" w:eastAsia="Times New Roman" w:hAnsi="Times New Roman" w:cs="Times New Roman"/>
          <w:kern w:val="0"/>
          <w14:ligatures w14:val="none"/>
        </w:rPr>
        <w:t xml:space="preserve">Project Budget: </w:t>
      </w:r>
      <w:r>
        <w:rPr>
          <w:rFonts w:ascii="Times New Roman" w:eastAsia="Times New Roman" w:hAnsi="Times New Roman" w:cs="Times New Roman"/>
          <w:kern w:val="0"/>
          <w14:ligatures w14:val="none"/>
        </w:rPr>
        <w:t>$61,000,000</w:t>
      </w:r>
    </w:p>
    <w:p w14:paraId="7E3BF0A2" w14:textId="77777777" w:rsidR="00AD19F8" w:rsidRPr="006D333F" w:rsidRDefault="00AD19F8" w:rsidP="00AD19F8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D333F">
        <w:rPr>
          <w:rFonts w:ascii="Times New Roman" w:eastAsia="Times New Roman" w:hAnsi="Times New Roman" w:cs="Times New Roman"/>
          <w:kern w:val="0"/>
          <w14:ligatures w14:val="none"/>
        </w:rPr>
        <w:t>Project Scope</w:t>
      </w:r>
      <w:r w:rsidRPr="006D333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 and construct a 159-unit multifamily affordable housing development.</w:t>
      </w:r>
    </w:p>
    <w:p w14:paraId="5C8B7ED9" w14:textId="77777777" w:rsidR="00AD19F8" w:rsidRPr="006D333F" w:rsidRDefault="00AD19F8" w:rsidP="00AD19F8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33F">
        <w:rPr>
          <w:rFonts w:ascii="Times New Roman" w:eastAsia="Times New Roman" w:hAnsi="Times New Roman" w:cs="Times New Roman"/>
          <w:kern w:val="0"/>
          <w14:ligatures w14:val="none"/>
        </w:rPr>
        <w:t>Projected Substantial Completion: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29FB9395">
        <w:rPr>
          <w:rFonts w:ascii="Times New Roman" w:eastAsia="Times New Roman" w:hAnsi="Times New Roman" w:cs="Times New Roman"/>
        </w:rPr>
        <w:t>6/30/2028</w:t>
      </w:r>
    </w:p>
    <w:p w14:paraId="6E8E2F4F" w14:textId="77777777" w:rsidR="00AD19F8" w:rsidRPr="00C40727" w:rsidRDefault="00AD19F8" w:rsidP="00AD19F8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D333F">
        <w:rPr>
          <w:rFonts w:ascii="Times New Roman" w:eastAsia="Times New Roman" w:hAnsi="Times New Roman" w:cs="Times New Roman"/>
          <w:kern w:val="0"/>
          <w14:ligatures w14:val="none"/>
        </w:rPr>
        <w:t xml:space="preserve">Current Project Status: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Under design and permit review with City of Santa Fe and NM CID. </w:t>
      </w:r>
    </w:p>
    <w:p w14:paraId="3554283F" w14:textId="4C5CFA7C" w:rsidR="004F237F" w:rsidRPr="00AD19F8" w:rsidRDefault="004F237F">
      <w:pPr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</w:p>
    <w:sectPr w:rsidR="004F237F" w:rsidRPr="00AD1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EC01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4E6C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1E3F1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F9E8E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11E15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ED86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EE905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623DD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EC21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0EA7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o"/>
      <w:lvlJc w:val="left"/>
      <w:pPr>
        <w:ind w:left="2040" w:hanging="360"/>
      </w:pPr>
      <w:rPr>
        <w:rFonts w:ascii="Courier New" w:hAnsi="Courier New"/>
        <w:b w:val="0"/>
        <w:i w:val="0"/>
        <w:spacing w:val="0"/>
        <w:w w:val="100"/>
        <w:sz w:val="24"/>
      </w:rPr>
    </w:lvl>
    <w:lvl w:ilvl="2">
      <w:numFmt w:val="bullet"/>
      <w:lvlText w:val=""/>
      <w:lvlJc w:val="left"/>
      <w:pPr>
        <w:ind w:left="2760" w:hanging="360"/>
      </w:pPr>
      <w:rPr>
        <w:rFonts w:ascii="Wingdings" w:hAnsi="Wingdings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3645" w:hanging="360"/>
      </w:pPr>
    </w:lvl>
    <w:lvl w:ilvl="4">
      <w:numFmt w:val="bullet"/>
      <w:lvlText w:val="•"/>
      <w:lvlJc w:val="left"/>
      <w:pPr>
        <w:ind w:left="4530" w:hanging="360"/>
      </w:pPr>
    </w:lvl>
    <w:lvl w:ilvl="5">
      <w:numFmt w:val="bullet"/>
      <w:lvlText w:val="•"/>
      <w:lvlJc w:val="left"/>
      <w:pPr>
        <w:ind w:left="5415" w:hanging="360"/>
      </w:pPr>
    </w:lvl>
    <w:lvl w:ilvl="6">
      <w:numFmt w:val="bullet"/>
      <w:lvlText w:val="•"/>
      <w:lvlJc w:val="left"/>
      <w:pPr>
        <w:ind w:left="6300" w:hanging="360"/>
      </w:pPr>
    </w:lvl>
    <w:lvl w:ilvl="7">
      <w:numFmt w:val="bullet"/>
      <w:lvlText w:val="•"/>
      <w:lvlJc w:val="left"/>
      <w:pPr>
        <w:ind w:left="7185" w:hanging="360"/>
      </w:pPr>
    </w:lvl>
    <w:lvl w:ilvl="8">
      <w:numFmt w:val="bullet"/>
      <w:lvlText w:val="•"/>
      <w:lvlJc w:val="left"/>
      <w:pPr>
        <w:ind w:left="8070" w:hanging="360"/>
      </w:pPr>
    </w:lvl>
  </w:abstractNum>
  <w:abstractNum w:abstractNumId="1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1946" w:hanging="360"/>
      </w:pPr>
    </w:lvl>
    <w:lvl w:ilvl="3">
      <w:numFmt w:val="bullet"/>
      <w:lvlText w:val="•"/>
      <w:lvlJc w:val="left"/>
      <w:pPr>
        <w:ind w:left="2933" w:hanging="360"/>
      </w:pPr>
    </w:lvl>
    <w:lvl w:ilvl="4">
      <w:numFmt w:val="bullet"/>
      <w:lvlText w:val="•"/>
      <w:lvlJc w:val="left"/>
      <w:pPr>
        <w:ind w:left="3920" w:hanging="360"/>
      </w:pPr>
    </w:lvl>
    <w:lvl w:ilvl="5">
      <w:numFmt w:val="bullet"/>
      <w:lvlText w:val="•"/>
      <w:lvlJc w:val="left"/>
      <w:pPr>
        <w:ind w:left="4906" w:hanging="360"/>
      </w:pPr>
    </w:lvl>
    <w:lvl w:ilvl="6">
      <w:numFmt w:val="bullet"/>
      <w:lvlText w:val="•"/>
      <w:lvlJc w:val="left"/>
      <w:pPr>
        <w:ind w:left="58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866" w:hanging="360"/>
      </w:pPr>
    </w:lvl>
  </w:abstractNum>
  <w:abstractNum w:abstractNumId="1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1094" w:hanging="358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2071" w:hanging="358"/>
      </w:pPr>
    </w:lvl>
    <w:lvl w:ilvl="3">
      <w:numFmt w:val="bullet"/>
      <w:lvlText w:val="•"/>
      <w:lvlJc w:val="left"/>
      <w:pPr>
        <w:ind w:left="3042" w:hanging="358"/>
      </w:pPr>
    </w:lvl>
    <w:lvl w:ilvl="4">
      <w:numFmt w:val="bullet"/>
      <w:lvlText w:val="•"/>
      <w:lvlJc w:val="left"/>
      <w:pPr>
        <w:ind w:left="4013" w:hanging="358"/>
      </w:pPr>
    </w:lvl>
    <w:lvl w:ilvl="5">
      <w:numFmt w:val="bullet"/>
      <w:lvlText w:val="•"/>
      <w:lvlJc w:val="left"/>
      <w:pPr>
        <w:ind w:left="4984" w:hanging="358"/>
      </w:pPr>
    </w:lvl>
    <w:lvl w:ilvl="6">
      <w:numFmt w:val="bullet"/>
      <w:lvlText w:val="•"/>
      <w:lvlJc w:val="left"/>
      <w:pPr>
        <w:ind w:left="5955" w:hanging="358"/>
      </w:pPr>
    </w:lvl>
    <w:lvl w:ilvl="7">
      <w:numFmt w:val="bullet"/>
      <w:lvlText w:val="•"/>
      <w:lvlJc w:val="left"/>
      <w:pPr>
        <w:ind w:left="6926" w:hanging="358"/>
      </w:pPr>
    </w:lvl>
    <w:lvl w:ilvl="8">
      <w:numFmt w:val="bullet"/>
      <w:lvlText w:val="•"/>
      <w:lvlJc w:val="left"/>
      <w:pPr>
        <w:ind w:left="7897" w:hanging="358"/>
      </w:pPr>
    </w:lvl>
  </w:abstractNum>
  <w:abstractNum w:abstractNumId="13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o"/>
      <w:lvlJc w:val="left"/>
      <w:pPr>
        <w:ind w:left="1200" w:hanging="360"/>
      </w:pPr>
      <w:rPr>
        <w:rFonts w:ascii="Courier New" w:hAnsi="Courier New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2280" w:hanging="360"/>
      </w:pPr>
    </w:lvl>
    <w:lvl w:ilvl="4">
      <w:numFmt w:val="bullet"/>
      <w:lvlText w:val="•"/>
      <w:lvlJc w:val="left"/>
      <w:pPr>
        <w:ind w:left="3360" w:hanging="360"/>
      </w:pPr>
    </w:lvl>
    <w:lvl w:ilvl="5">
      <w:numFmt w:val="bullet"/>
      <w:lvlText w:val="•"/>
      <w:lvlJc w:val="left"/>
      <w:pPr>
        <w:ind w:left="4440" w:hanging="360"/>
      </w:pPr>
    </w:lvl>
    <w:lvl w:ilvl="6">
      <w:numFmt w:val="bullet"/>
      <w:lvlText w:val="•"/>
      <w:lvlJc w:val="left"/>
      <w:pPr>
        <w:ind w:left="5520" w:hanging="360"/>
      </w:pPr>
    </w:lvl>
    <w:lvl w:ilvl="7">
      <w:numFmt w:val="bullet"/>
      <w:lvlText w:val="•"/>
      <w:lvlJc w:val="left"/>
      <w:pPr>
        <w:ind w:left="6600" w:hanging="360"/>
      </w:pPr>
    </w:lvl>
    <w:lvl w:ilvl="8">
      <w:numFmt w:val="bullet"/>
      <w:lvlText w:val="•"/>
      <w:lvlJc w:val="left"/>
      <w:pPr>
        <w:ind w:left="7680" w:hanging="360"/>
      </w:pPr>
    </w:lvl>
  </w:abstractNum>
  <w:abstractNum w:abstractNumId="14" w15:restartNumberingAfterBreak="0">
    <w:nsid w:val="00000407"/>
    <w:multiLevelType w:val="multilevel"/>
    <w:tmpl w:val="FFFFFFFF"/>
    <w:lvl w:ilvl="0">
      <w:numFmt w:val="bullet"/>
      <w:lvlText w:val=""/>
      <w:lvlJc w:val="left"/>
      <w:pPr>
        <w:ind w:left="120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2064" w:hanging="360"/>
      </w:pPr>
    </w:lvl>
    <w:lvl w:ilvl="2">
      <w:numFmt w:val="bullet"/>
      <w:lvlText w:val="•"/>
      <w:lvlJc w:val="left"/>
      <w:pPr>
        <w:ind w:left="2928" w:hanging="360"/>
      </w:pPr>
    </w:lvl>
    <w:lvl w:ilvl="3">
      <w:numFmt w:val="bullet"/>
      <w:lvlText w:val="•"/>
      <w:lvlJc w:val="left"/>
      <w:pPr>
        <w:ind w:left="3792" w:hanging="360"/>
      </w:pPr>
    </w:lvl>
    <w:lvl w:ilvl="4">
      <w:numFmt w:val="bullet"/>
      <w:lvlText w:val="•"/>
      <w:lvlJc w:val="left"/>
      <w:pPr>
        <w:ind w:left="4656" w:hanging="360"/>
      </w:pPr>
    </w:lvl>
    <w:lvl w:ilvl="5">
      <w:numFmt w:val="bullet"/>
      <w:lvlText w:val="•"/>
      <w:lvlJc w:val="left"/>
      <w:pPr>
        <w:ind w:left="5520" w:hanging="360"/>
      </w:pPr>
    </w:lvl>
    <w:lvl w:ilvl="6">
      <w:numFmt w:val="bullet"/>
      <w:lvlText w:val="•"/>
      <w:lvlJc w:val="left"/>
      <w:pPr>
        <w:ind w:left="6384" w:hanging="360"/>
      </w:pPr>
    </w:lvl>
    <w:lvl w:ilvl="7">
      <w:numFmt w:val="bullet"/>
      <w:lvlText w:val="•"/>
      <w:lvlJc w:val="left"/>
      <w:pPr>
        <w:ind w:left="7248" w:hanging="360"/>
      </w:pPr>
    </w:lvl>
    <w:lvl w:ilvl="8">
      <w:numFmt w:val="bullet"/>
      <w:lvlText w:val="•"/>
      <w:lvlJc w:val="left"/>
      <w:pPr>
        <w:ind w:left="8112" w:hanging="360"/>
      </w:pPr>
    </w:lvl>
  </w:abstractNum>
  <w:abstractNum w:abstractNumId="15" w15:restartNumberingAfterBreak="0">
    <w:nsid w:val="00000408"/>
    <w:multiLevelType w:val="multilevel"/>
    <w:tmpl w:val="FFFFFFFF"/>
    <w:lvl w:ilvl="0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848" w:hanging="360"/>
      </w:pPr>
    </w:lvl>
    <w:lvl w:ilvl="2">
      <w:numFmt w:val="bullet"/>
      <w:lvlText w:val="•"/>
      <w:lvlJc w:val="left"/>
      <w:pPr>
        <w:ind w:left="2736" w:hanging="360"/>
      </w:pPr>
    </w:lvl>
    <w:lvl w:ilvl="3">
      <w:numFmt w:val="bullet"/>
      <w:lvlText w:val="•"/>
      <w:lvlJc w:val="left"/>
      <w:pPr>
        <w:ind w:left="3624" w:hanging="360"/>
      </w:pPr>
    </w:lvl>
    <w:lvl w:ilvl="4">
      <w:numFmt w:val="bullet"/>
      <w:lvlText w:val="•"/>
      <w:lvlJc w:val="left"/>
      <w:pPr>
        <w:ind w:left="4512" w:hanging="360"/>
      </w:pPr>
    </w:lvl>
    <w:lvl w:ilvl="5">
      <w:numFmt w:val="bullet"/>
      <w:lvlText w:val="•"/>
      <w:lvlJc w:val="left"/>
      <w:pPr>
        <w:ind w:left="5400" w:hanging="360"/>
      </w:pPr>
    </w:lvl>
    <w:lvl w:ilvl="6">
      <w:numFmt w:val="bullet"/>
      <w:lvlText w:val="•"/>
      <w:lvlJc w:val="left"/>
      <w:pPr>
        <w:ind w:left="6288" w:hanging="360"/>
      </w:pPr>
    </w:lvl>
    <w:lvl w:ilvl="7">
      <w:numFmt w:val="bullet"/>
      <w:lvlText w:val="•"/>
      <w:lvlJc w:val="left"/>
      <w:pPr>
        <w:ind w:left="7176" w:hanging="360"/>
      </w:pPr>
    </w:lvl>
    <w:lvl w:ilvl="8">
      <w:numFmt w:val="bullet"/>
      <w:lvlText w:val="•"/>
      <w:lvlJc w:val="left"/>
      <w:pPr>
        <w:ind w:left="8064" w:hanging="360"/>
      </w:pPr>
    </w:lvl>
  </w:abstractNum>
  <w:abstractNum w:abstractNumId="16" w15:restartNumberingAfterBreak="0">
    <w:nsid w:val="0000040A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1946" w:hanging="360"/>
      </w:pPr>
    </w:lvl>
    <w:lvl w:ilvl="3">
      <w:numFmt w:val="bullet"/>
      <w:lvlText w:val="•"/>
      <w:lvlJc w:val="left"/>
      <w:pPr>
        <w:ind w:left="2933" w:hanging="360"/>
      </w:pPr>
    </w:lvl>
    <w:lvl w:ilvl="4">
      <w:numFmt w:val="bullet"/>
      <w:lvlText w:val="•"/>
      <w:lvlJc w:val="left"/>
      <w:pPr>
        <w:ind w:left="3920" w:hanging="360"/>
      </w:pPr>
    </w:lvl>
    <w:lvl w:ilvl="5">
      <w:numFmt w:val="bullet"/>
      <w:lvlText w:val="•"/>
      <w:lvlJc w:val="left"/>
      <w:pPr>
        <w:ind w:left="4906" w:hanging="360"/>
      </w:pPr>
    </w:lvl>
    <w:lvl w:ilvl="6">
      <w:numFmt w:val="bullet"/>
      <w:lvlText w:val="•"/>
      <w:lvlJc w:val="left"/>
      <w:pPr>
        <w:ind w:left="58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866" w:hanging="360"/>
      </w:pPr>
    </w:lvl>
  </w:abstractNum>
  <w:abstractNum w:abstractNumId="17" w15:restartNumberingAfterBreak="0">
    <w:nsid w:val="0084036A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1946" w:hanging="360"/>
      </w:pPr>
    </w:lvl>
    <w:lvl w:ilvl="3">
      <w:numFmt w:val="bullet"/>
      <w:lvlText w:val="•"/>
      <w:lvlJc w:val="left"/>
      <w:pPr>
        <w:ind w:left="2933" w:hanging="360"/>
      </w:pPr>
    </w:lvl>
    <w:lvl w:ilvl="4">
      <w:numFmt w:val="bullet"/>
      <w:lvlText w:val="•"/>
      <w:lvlJc w:val="left"/>
      <w:pPr>
        <w:ind w:left="3920" w:hanging="360"/>
      </w:pPr>
    </w:lvl>
    <w:lvl w:ilvl="5">
      <w:numFmt w:val="bullet"/>
      <w:lvlText w:val="•"/>
      <w:lvlJc w:val="left"/>
      <w:pPr>
        <w:ind w:left="4906" w:hanging="360"/>
      </w:pPr>
    </w:lvl>
    <w:lvl w:ilvl="6">
      <w:numFmt w:val="bullet"/>
      <w:lvlText w:val="•"/>
      <w:lvlJc w:val="left"/>
      <w:pPr>
        <w:ind w:left="58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866" w:hanging="360"/>
      </w:pPr>
    </w:lvl>
  </w:abstractNum>
  <w:abstractNum w:abstractNumId="18" w15:restartNumberingAfterBreak="0">
    <w:nsid w:val="05861A78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1946" w:hanging="360"/>
      </w:pPr>
    </w:lvl>
    <w:lvl w:ilvl="3">
      <w:numFmt w:val="bullet"/>
      <w:lvlText w:val="•"/>
      <w:lvlJc w:val="left"/>
      <w:pPr>
        <w:ind w:left="2933" w:hanging="360"/>
      </w:pPr>
    </w:lvl>
    <w:lvl w:ilvl="4">
      <w:numFmt w:val="bullet"/>
      <w:lvlText w:val="•"/>
      <w:lvlJc w:val="left"/>
      <w:pPr>
        <w:ind w:left="3920" w:hanging="360"/>
      </w:pPr>
    </w:lvl>
    <w:lvl w:ilvl="5">
      <w:numFmt w:val="bullet"/>
      <w:lvlText w:val="•"/>
      <w:lvlJc w:val="left"/>
      <w:pPr>
        <w:ind w:left="4906" w:hanging="360"/>
      </w:pPr>
    </w:lvl>
    <w:lvl w:ilvl="6">
      <w:numFmt w:val="bullet"/>
      <w:lvlText w:val="•"/>
      <w:lvlJc w:val="left"/>
      <w:pPr>
        <w:ind w:left="58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866" w:hanging="360"/>
      </w:pPr>
    </w:lvl>
  </w:abstractNum>
  <w:abstractNum w:abstractNumId="19" w15:restartNumberingAfterBreak="0">
    <w:nsid w:val="0EA91F91"/>
    <w:multiLevelType w:val="hybridMultilevel"/>
    <w:tmpl w:val="D1B82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2E58F8"/>
    <w:multiLevelType w:val="hybridMultilevel"/>
    <w:tmpl w:val="406E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923492"/>
    <w:multiLevelType w:val="multilevel"/>
    <w:tmpl w:val="FFFFFFFF"/>
    <w:lvl w:ilvl="0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1094" w:hanging="358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2071" w:hanging="358"/>
      </w:pPr>
    </w:lvl>
    <w:lvl w:ilvl="3">
      <w:numFmt w:val="bullet"/>
      <w:lvlText w:val="•"/>
      <w:lvlJc w:val="left"/>
      <w:pPr>
        <w:ind w:left="3042" w:hanging="358"/>
      </w:pPr>
    </w:lvl>
    <w:lvl w:ilvl="4">
      <w:numFmt w:val="bullet"/>
      <w:lvlText w:val="•"/>
      <w:lvlJc w:val="left"/>
      <w:pPr>
        <w:ind w:left="4013" w:hanging="358"/>
      </w:pPr>
    </w:lvl>
    <w:lvl w:ilvl="5">
      <w:numFmt w:val="bullet"/>
      <w:lvlText w:val="•"/>
      <w:lvlJc w:val="left"/>
      <w:pPr>
        <w:ind w:left="4984" w:hanging="358"/>
      </w:pPr>
    </w:lvl>
    <w:lvl w:ilvl="6">
      <w:numFmt w:val="bullet"/>
      <w:lvlText w:val="•"/>
      <w:lvlJc w:val="left"/>
      <w:pPr>
        <w:ind w:left="5955" w:hanging="358"/>
      </w:pPr>
    </w:lvl>
    <w:lvl w:ilvl="7">
      <w:numFmt w:val="bullet"/>
      <w:lvlText w:val="•"/>
      <w:lvlJc w:val="left"/>
      <w:pPr>
        <w:ind w:left="6926" w:hanging="358"/>
      </w:pPr>
    </w:lvl>
    <w:lvl w:ilvl="8">
      <w:numFmt w:val="bullet"/>
      <w:lvlText w:val="•"/>
      <w:lvlJc w:val="left"/>
      <w:pPr>
        <w:ind w:left="7897" w:hanging="358"/>
      </w:pPr>
    </w:lvl>
  </w:abstractNum>
  <w:abstractNum w:abstractNumId="22" w15:restartNumberingAfterBreak="0">
    <w:nsid w:val="23A6515B"/>
    <w:multiLevelType w:val="hybridMultilevel"/>
    <w:tmpl w:val="8954E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862532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1946" w:hanging="360"/>
      </w:pPr>
    </w:lvl>
    <w:lvl w:ilvl="3">
      <w:numFmt w:val="bullet"/>
      <w:lvlText w:val="•"/>
      <w:lvlJc w:val="left"/>
      <w:pPr>
        <w:ind w:left="2933" w:hanging="360"/>
      </w:pPr>
    </w:lvl>
    <w:lvl w:ilvl="4">
      <w:numFmt w:val="bullet"/>
      <w:lvlText w:val="•"/>
      <w:lvlJc w:val="left"/>
      <w:pPr>
        <w:ind w:left="3920" w:hanging="360"/>
      </w:pPr>
    </w:lvl>
    <w:lvl w:ilvl="5">
      <w:numFmt w:val="bullet"/>
      <w:lvlText w:val="•"/>
      <w:lvlJc w:val="left"/>
      <w:pPr>
        <w:ind w:left="4906" w:hanging="360"/>
      </w:pPr>
    </w:lvl>
    <w:lvl w:ilvl="6">
      <w:numFmt w:val="bullet"/>
      <w:lvlText w:val="•"/>
      <w:lvlJc w:val="left"/>
      <w:pPr>
        <w:ind w:left="58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866" w:hanging="360"/>
      </w:pPr>
    </w:lvl>
  </w:abstractNum>
  <w:abstractNum w:abstractNumId="24" w15:restartNumberingAfterBreak="0">
    <w:nsid w:val="297C3C05"/>
    <w:multiLevelType w:val="hybridMultilevel"/>
    <w:tmpl w:val="ADEEF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F93708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1946" w:hanging="360"/>
      </w:pPr>
    </w:lvl>
    <w:lvl w:ilvl="3">
      <w:numFmt w:val="bullet"/>
      <w:lvlText w:val="•"/>
      <w:lvlJc w:val="left"/>
      <w:pPr>
        <w:ind w:left="2933" w:hanging="360"/>
      </w:pPr>
    </w:lvl>
    <w:lvl w:ilvl="4">
      <w:numFmt w:val="bullet"/>
      <w:lvlText w:val="•"/>
      <w:lvlJc w:val="left"/>
      <w:pPr>
        <w:ind w:left="3920" w:hanging="360"/>
      </w:pPr>
    </w:lvl>
    <w:lvl w:ilvl="5">
      <w:numFmt w:val="bullet"/>
      <w:lvlText w:val="•"/>
      <w:lvlJc w:val="left"/>
      <w:pPr>
        <w:ind w:left="4906" w:hanging="360"/>
      </w:pPr>
    </w:lvl>
    <w:lvl w:ilvl="6">
      <w:numFmt w:val="bullet"/>
      <w:lvlText w:val="•"/>
      <w:lvlJc w:val="left"/>
      <w:pPr>
        <w:ind w:left="58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866" w:hanging="360"/>
      </w:pPr>
    </w:lvl>
  </w:abstractNum>
  <w:abstractNum w:abstractNumId="26" w15:restartNumberingAfterBreak="0">
    <w:nsid w:val="406D5882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1946" w:hanging="360"/>
      </w:pPr>
    </w:lvl>
    <w:lvl w:ilvl="3">
      <w:numFmt w:val="bullet"/>
      <w:lvlText w:val="•"/>
      <w:lvlJc w:val="left"/>
      <w:pPr>
        <w:ind w:left="2933" w:hanging="360"/>
      </w:pPr>
    </w:lvl>
    <w:lvl w:ilvl="4">
      <w:numFmt w:val="bullet"/>
      <w:lvlText w:val="•"/>
      <w:lvlJc w:val="left"/>
      <w:pPr>
        <w:ind w:left="3920" w:hanging="360"/>
      </w:pPr>
    </w:lvl>
    <w:lvl w:ilvl="5">
      <w:numFmt w:val="bullet"/>
      <w:lvlText w:val="•"/>
      <w:lvlJc w:val="left"/>
      <w:pPr>
        <w:ind w:left="4906" w:hanging="360"/>
      </w:pPr>
    </w:lvl>
    <w:lvl w:ilvl="6">
      <w:numFmt w:val="bullet"/>
      <w:lvlText w:val="•"/>
      <w:lvlJc w:val="left"/>
      <w:pPr>
        <w:ind w:left="58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866" w:hanging="360"/>
      </w:pPr>
    </w:lvl>
  </w:abstractNum>
  <w:abstractNum w:abstractNumId="27" w15:restartNumberingAfterBreak="0">
    <w:nsid w:val="420F7E9C"/>
    <w:multiLevelType w:val="multilevel"/>
    <w:tmpl w:val="841EE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1094" w:hanging="358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2071" w:hanging="358"/>
      </w:pPr>
    </w:lvl>
    <w:lvl w:ilvl="3">
      <w:numFmt w:val="bullet"/>
      <w:lvlText w:val="•"/>
      <w:lvlJc w:val="left"/>
      <w:pPr>
        <w:ind w:left="3042" w:hanging="358"/>
      </w:pPr>
    </w:lvl>
    <w:lvl w:ilvl="4">
      <w:numFmt w:val="bullet"/>
      <w:lvlText w:val="•"/>
      <w:lvlJc w:val="left"/>
      <w:pPr>
        <w:ind w:left="4013" w:hanging="358"/>
      </w:pPr>
    </w:lvl>
    <w:lvl w:ilvl="5">
      <w:numFmt w:val="bullet"/>
      <w:lvlText w:val="•"/>
      <w:lvlJc w:val="left"/>
      <w:pPr>
        <w:ind w:left="4984" w:hanging="358"/>
      </w:pPr>
    </w:lvl>
    <w:lvl w:ilvl="6">
      <w:numFmt w:val="bullet"/>
      <w:lvlText w:val="•"/>
      <w:lvlJc w:val="left"/>
      <w:pPr>
        <w:ind w:left="5955" w:hanging="358"/>
      </w:pPr>
    </w:lvl>
    <w:lvl w:ilvl="7">
      <w:numFmt w:val="bullet"/>
      <w:lvlText w:val="•"/>
      <w:lvlJc w:val="left"/>
      <w:pPr>
        <w:ind w:left="6926" w:hanging="358"/>
      </w:pPr>
    </w:lvl>
    <w:lvl w:ilvl="8">
      <w:numFmt w:val="bullet"/>
      <w:lvlText w:val="•"/>
      <w:lvlJc w:val="left"/>
      <w:pPr>
        <w:ind w:left="7897" w:hanging="358"/>
      </w:pPr>
    </w:lvl>
  </w:abstractNum>
  <w:abstractNum w:abstractNumId="28" w15:restartNumberingAfterBreak="0">
    <w:nsid w:val="4A350BFE"/>
    <w:multiLevelType w:val="multilevel"/>
    <w:tmpl w:val="7B3E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3B043D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1946" w:hanging="360"/>
      </w:pPr>
    </w:lvl>
    <w:lvl w:ilvl="3">
      <w:numFmt w:val="bullet"/>
      <w:lvlText w:val="•"/>
      <w:lvlJc w:val="left"/>
      <w:pPr>
        <w:ind w:left="2933" w:hanging="360"/>
      </w:pPr>
    </w:lvl>
    <w:lvl w:ilvl="4">
      <w:numFmt w:val="bullet"/>
      <w:lvlText w:val="•"/>
      <w:lvlJc w:val="left"/>
      <w:pPr>
        <w:ind w:left="3920" w:hanging="360"/>
      </w:pPr>
    </w:lvl>
    <w:lvl w:ilvl="5">
      <w:numFmt w:val="bullet"/>
      <w:lvlText w:val="•"/>
      <w:lvlJc w:val="left"/>
      <w:pPr>
        <w:ind w:left="4906" w:hanging="360"/>
      </w:pPr>
    </w:lvl>
    <w:lvl w:ilvl="6">
      <w:numFmt w:val="bullet"/>
      <w:lvlText w:val="•"/>
      <w:lvlJc w:val="left"/>
      <w:pPr>
        <w:ind w:left="58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866" w:hanging="360"/>
      </w:pPr>
    </w:lvl>
  </w:abstractNum>
  <w:abstractNum w:abstractNumId="30" w15:restartNumberingAfterBreak="0">
    <w:nsid w:val="4E8D4BEB"/>
    <w:multiLevelType w:val="multilevel"/>
    <w:tmpl w:val="FFFFFFFF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1946" w:hanging="360"/>
      </w:pPr>
    </w:lvl>
    <w:lvl w:ilvl="3">
      <w:numFmt w:val="bullet"/>
      <w:lvlText w:val="•"/>
      <w:lvlJc w:val="left"/>
      <w:pPr>
        <w:ind w:left="2933" w:hanging="360"/>
      </w:pPr>
    </w:lvl>
    <w:lvl w:ilvl="4">
      <w:numFmt w:val="bullet"/>
      <w:lvlText w:val="•"/>
      <w:lvlJc w:val="left"/>
      <w:pPr>
        <w:ind w:left="3920" w:hanging="360"/>
      </w:pPr>
    </w:lvl>
    <w:lvl w:ilvl="5">
      <w:numFmt w:val="bullet"/>
      <w:lvlText w:val="•"/>
      <w:lvlJc w:val="left"/>
      <w:pPr>
        <w:ind w:left="4906" w:hanging="360"/>
      </w:pPr>
    </w:lvl>
    <w:lvl w:ilvl="6">
      <w:numFmt w:val="bullet"/>
      <w:lvlText w:val="•"/>
      <w:lvlJc w:val="left"/>
      <w:pPr>
        <w:ind w:left="58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866" w:hanging="360"/>
      </w:pPr>
    </w:lvl>
  </w:abstractNum>
  <w:abstractNum w:abstractNumId="31" w15:restartNumberingAfterBreak="0">
    <w:nsid w:val="4EC5268B"/>
    <w:multiLevelType w:val="hybridMultilevel"/>
    <w:tmpl w:val="BEBA6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6B1C83"/>
    <w:multiLevelType w:val="hybridMultilevel"/>
    <w:tmpl w:val="E30AAA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34C41E7"/>
    <w:multiLevelType w:val="multilevel"/>
    <w:tmpl w:val="841EE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1094" w:hanging="358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2071" w:hanging="358"/>
      </w:pPr>
    </w:lvl>
    <w:lvl w:ilvl="3">
      <w:numFmt w:val="bullet"/>
      <w:lvlText w:val="•"/>
      <w:lvlJc w:val="left"/>
      <w:pPr>
        <w:ind w:left="3042" w:hanging="358"/>
      </w:pPr>
    </w:lvl>
    <w:lvl w:ilvl="4">
      <w:numFmt w:val="bullet"/>
      <w:lvlText w:val="•"/>
      <w:lvlJc w:val="left"/>
      <w:pPr>
        <w:ind w:left="4013" w:hanging="358"/>
      </w:pPr>
    </w:lvl>
    <w:lvl w:ilvl="5">
      <w:numFmt w:val="bullet"/>
      <w:lvlText w:val="•"/>
      <w:lvlJc w:val="left"/>
      <w:pPr>
        <w:ind w:left="4984" w:hanging="358"/>
      </w:pPr>
    </w:lvl>
    <w:lvl w:ilvl="6">
      <w:numFmt w:val="bullet"/>
      <w:lvlText w:val="•"/>
      <w:lvlJc w:val="left"/>
      <w:pPr>
        <w:ind w:left="5955" w:hanging="358"/>
      </w:pPr>
    </w:lvl>
    <w:lvl w:ilvl="7">
      <w:numFmt w:val="bullet"/>
      <w:lvlText w:val="•"/>
      <w:lvlJc w:val="left"/>
      <w:pPr>
        <w:ind w:left="6926" w:hanging="358"/>
      </w:pPr>
    </w:lvl>
    <w:lvl w:ilvl="8">
      <w:numFmt w:val="bullet"/>
      <w:lvlText w:val="•"/>
      <w:lvlJc w:val="left"/>
      <w:pPr>
        <w:ind w:left="7897" w:hanging="358"/>
      </w:pPr>
    </w:lvl>
  </w:abstractNum>
  <w:abstractNum w:abstractNumId="34" w15:restartNumberingAfterBreak="0">
    <w:nsid w:val="56C80CAE"/>
    <w:multiLevelType w:val="multilevel"/>
    <w:tmpl w:val="2A2C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70B14DE"/>
    <w:multiLevelType w:val="multilevel"/>
    <w:tmpl w:val="A074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ED1BB3"/>
    <w:multiLevelType w:val="multilevel"/>
    <w:tmpl w:val="FFFFFFFF"/>
    <w:lvl w:ilvl="0">
      <w:numFmt w:val="bullet"/>
      <w:lvlText w:val=""/>
      <w:lvlJc w:val="left"/>
      <w:pPr>
        <w:ind w:left="96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1094" w:hanging="358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2071" w:hanging="358"/>
      </w:pPr>
    </w:lvl>
    <w:lvl w:ilvl="3">
      <w:numFmt w:val="bullet"/>
      <w:lvlText w:val="•"/>
      <w:lvlJc w:val="left"/>
      <w:pPr>
        <w:ind w:left="3042" w:hanging="358"/>
      </w:pPr>
    </w:lvl>
    <w:lvl w:ilvl="4">
      <w:numFmt w:val="bullet"/>
      <w:lvlText w:val="•"/>
      <w:lvlJc w:val="left"/>
      <w:pPr>
        <w:ind w:left="4013" w:hanging="358"/>
      </w:pPr>
    </w:lvl>
    <w:lvl w:ilvl="5">
      <w:numFmt w:val="bullet"/>
      <w:lvlText w:val="•"/>
      <w:lvlJc w:val="left"/>
      <w:pPr>
        <w:ind w:left="4984" w:hanging="358"/>
      </w:pPr>
    </w:lvl>
    <w:lvl w:ilvl="6">
      <w:numFmt w:val="bullet"/>
      <w:lvlText w:val="•"/>
      <w:lvlJc w:val="left"/>
      <w:pPr>
        <w:ind w:left="5955" w:hanging="358"/>
      </w:pPr>
    </w:lvl>
    <w:lvl w:ilvl="7">
      <w:numFmt w:val="bullet"/>
      <w:lvlText w:val="•"/>
      <w:lvlJc w:val="left"/>
      <w:pPr>
        <w:ind w:left="6926" w:hanging="358"/>
      </w:pPr>
    </w:lvl>
    <w:lvl w:ilvl="8">
      <w:numFmt w:val="bullet"/>
      <w:lvlText w:val="•"/>
      <w:lvlJc w:val="left"/>
      <w:pPr>
        <w:ind w:left="7897" w:hanging="358"/>
      </w:pPr>
    </w:lvl>
  </w:abstractNum>
  <w:abstractNum w:abstractNumId="37" w15:restartNumberingAfterBreak="0">
    <w:nsid w:val="72CE17C6"/>
    <w:multiLevelType w:val="multilevel"/>
    <w:tmpl w:val="81A0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5091F64"/>
    <w:multiLevelType w:val="hybridMultilevel"/>
    <w:tmpl w:val="B82C22AC"/>
    <w:lvl w:ilvl="0" w:tplc="0A84E012">
      <w:numFmt w:val="bullet"/>
      <w:lvlText w:val=""/>
      <w:lvlJc w:val="left"/>
      <w:pPr>
        <w:ind w:left="7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E2B254">
      <w:numFmt w:val="bullet"/>
      <w:lvlText w:val=""/>
      <w:lvlJc w:val="left"/>
      <w:pPr>
        <w:ind w:left="7663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CC1A8158">
      <w:numFmt w:val="bullet"/>
      <w:lvlText w:val=""/>
      <w:lvlJc w:val="left"/>
      <w:pPr>
        <w:ind w:left="80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B524992A">
      <w:numFmt w:val="bullet"/>
      <w:lvlText w:val="o"/>
      <w:lvlJc w:val="left"/>
      <w:pPr>
        <w:ind w:left="815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6B620470">
      <w:numFmt w:val="bullet"/>
      <w:lvlText w:val="•"/>
      <w:lvlJc w:val="left"/>
      <w:pPr>
        <w:ind w:left="8163" w:hanging="360"/>
      </w:pPr>
      <w:rPr>
        <w:lang w:val="en-US" w:eastAsia="en-US" w:bidi="ar-SA"/>
      </w:rPr>
    </w:lvl>
    <w:lvl w:ilvl="5" w:tplc="76669F44">
      <w:numFmt w:val="bullet"/>
      <w:lvlText w:val="•"/>
      <w:lvlJc w:val="left"/>
      <w:pPr>
        <w:ind w:left="8383" w:hanging="360"/>
      </w:pPr>
      <w:rPr>
        <w:lang w:val="en-US" w:eastAsia="en-US" w:bidi="ar-SA"/>
      </w:rPr>
    </w:lvl>
    <w:lvl w:ilvl="6" w:tplc="90AA3AA8">
      <w:numFmt w:val="bullet"/>
      <w:lvlText w:val="•"/>
      <w:lvlJc w:val="left"/>
      <w:pPr>
        <w:ind w:left="10063" w:hanging="360"/>
      </w:pPr>
      <w:rPr>
        <w:lang w:val="en-US" w:eastAsia="en-US" w:bidi="ar-SA"/>
      </w:rPr>
    </w:lvl>
    <w:lvl w:ilvl="7" w:tplc="B540D796">
      <w:numFmt w:val="bullet"/>
      <w:lvlText w:val="•"/>
      <w:lvlJc w:val="left"/>
      <w:pPr>
        <w:ind w:left="11743" w:hanging="360"/>
      </w:pPr>
      <w:rPr>
        <w:lang w:val="en-US" w:eastAsia="en-US" w:bidi="ar-SA"/>
      </w:rPr>
    </w:lvl>
    <w:lvl w:ilvl="8" w:tplc="3C807AD8">
      <w:numFmt w:val="bullet"/>
      <w:lvlText w:val="•"/>
      <w:lvlJc w:val="left"/>
      <w:pPr>
        <w:ind w:left="13423" w:hanging="360"/>
      </w:pPr>
      <w:rPr>
        <w:lang w:val="en-US" w:eastAsia="en-US" w:bidi="ar-SA"/>
      </w:rPr>
    </w:lvl>
  </w:abstractNum>
  <w:abstractNum w:abstractNumId="39" w15:restartNumberingAfterBreak="0">
    <w:nsid w:val="795E6B2B"/>
    <w:multiLevelType w:val="hybridMultilevel"/>
    <w:tmpl w:val="31807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83ACA"/>
    <w:multiLevelType w:val="hybridMultilevel"/>
    <w:tmpl w:val="3EDC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A232BC"/>
    <w:multiLevelType w:val="hybridMultilevel"/>
    <w:tmpl w:val="0E1A4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157772">
    <w:abstractNumId w:val="10"/>
  </w:num>
  <w:num w:numId="2" w16cid:durableId="53896946">
    <w:abstractNumId w:val="11"/>
  </w:num>
  <w:num w:numId="3" w16cid:durableId="1934706033">
    <w:abstractNumId w:val="12"/>
  </w:num>
  <w:num w:numId="4" w16cid:durableId="2092462020">
    <w:abstractNumId w:val="32"/>
  </w:num>
  <w:num w:numId="5" w16cid:durableId="304698071">
    <w:abstractNumId w:val="13"/>
  </w:num>
  <w:num w:numId="6" w16cid:durableId="1948078478">
    <w:abstractNumId w:val="14"/>
  </w:num>
  <w:num w:numId="7" w16cid:durableId="1437291592">
    <w:abstractNumId w:val="15"/>
  </w:num>
  <w:num w:numId="8" w16cid:durableId="1612860479">
    <w:abstractNumId w:val="16"/>
  </w:num>
  <w:num w:numId="9" w16cid:durableId="2100102685">
    <w:abstractNumId w:val="20"/>
  </w:num>
  <w:num w:numId="10" w16cid:durableId="777527903">
    <w:abstractNumId w:val="38"/>
  </w:num>
  <w:num w:numId="11" w16cid:durableId="893395817">
    <w:abstractNumId w:val="35"/>
  </w:num>
  <w:num w:numId="12" w16cid:durableId="1560751552">
    <w:abstractNumId w:val="37"/>
  </w:num>
  <w:num w:numId="13" w16cid:durableId="398212793">
    <w:abstractNumId w:val="34"/>
  </w:num>
  <w:num w:numId="14" w16cid:durableId="1541091377">
    <w:abstractNumId w:val="28"/>
  </w:num>
  <w:num w:numId="15" w16cid:durableId="138544382">
    <w:abstractNumId w:val="22"/>
  </w:num>
  <w:num w:numId="16" w16cid:durableId="1906597692">
    <w:abstractNumId w:val="31"/>
  </w:num>
  <w:num w:numId="17" w16cid:durableId="475614229">
    <w:abstractNumId w:val="39"/>
  </w:num>
  <w:num w:numId="18" w16cid:durableId="11154528">
    <w:abstractNumId w:val="19"/>
  </w:num>
  <w:num w:numId="19" w16cid:durableId="432171368">
    <w:abstractNumId w:val="40"/>
  </w:num>
  <w:num w:numId="20" w16cid:durableId="528688843">
    <w:abstractNumId w:val="41"/>
  </w:num>
  <w:num w:numId="21" w16cid:durableId="2133471939">
    <w:abstractNumId w:val="24"/>
  </w:num>
  <w:num w:numId="22" w16cid:durableId="2065449624">
    <w:abstractNumId w:val="9"/>
  </w:num>
  <w:num w:numId="23" w16cid:durableId="268860254">
    <w:abstractNumId w:val="7"/>
  </w:num>
  <w:num w:numId="24" w16cid:durableId="1761175291">
    <w:abstractNumId w:val="6"/>
  </w:num>
  <w:num w:numId="25" w16cid:durableId="219680762">
    <w:abstractNumId w:val="5"/>
  </w:num>
  <w:num w:numId="26" w16cid:durableId="1860043470">
    <w:abstractNumId w:val="4"/>
  </w:num>
  <w:num w:numId="27" w16cid:durableId="891387556">
    <w:abstractNumId w:val="8"/>
  </w:num>
  <w:num w:numId="28" w16cid:durableId="701170632">
    <w:abstractNumId w:val="3"/>
  </w:num>
  <w:num w:numId="29" w16cid:durableId="1983998269">
    <w:abstractNumId w:val="2"/>
  </w:num>
  <w:num w:numId="30" w16cid:durableId="1205675190">
    <w:abstractNumId w:val="1"/>
  </w:num>
  <w:num w:numId="31" w16cid:durableId="1059354927">
    <w:abstractNumId w:val="0"/>
  </w:num>
  <w:num w:numId="32" w16cid:durableId="1403143235">
    <w:abstractNumId w:val="8"/>
    <w:lvlOverride w:ilvl="0">
      <w:startOverride w:val="1"/>
    </w:lvlOverride>
  </w:num>
  <w:num w:numId="33" w16cid:durableId="91631952">
    <w:abstractNumId w:val="3"/>
    <w:lvlOverride w:ilvl="0">
      <w:startOverride w:val="1"/>
    </w:lvlOverride>
  </w:num>
  <w:num w:numId="34" w16cid:durableId="228073583">
    <w:abstractNumId w:val="2"/>
    <w:lvlOverride w:ilvl="0">
      <w:startOverride w:val="1"/>
    </w:lvlOverride>
  </w:num>
  <w:num w:numId="35" w16cid:durableId="1688217076">
    <w:abstractNumId w:val="1"/>
    <w:lvlOverride w:ilvl="0">
      <w:startOverride w:val="1"/>
    </w:lvlOverride>
  </w:num>
  <w:num w:numId="36" w16cid:durableId="1699089611">
    <w:abstractNumId w:val="0"/>
    <w:lvlOverride w:ilvl="0">
      <w:startOverride w:val="1"/>
    </w:lvlOverride>
  </w:num>
  <w:num w:numId="37" w16cid:durableId="1084110670">
    <w:abstractNumId w:val="36"/>
  </w:num>
  <w:num w:numId="38" w16cid:durableId="48655784">
    <w:abstractNumId w:val="21"/>
  </w:num>
  <w:num w:numId="39" w16cid:durableId="1896240601">
    <w:abstractNumId w:val="25"/>
  </w:num>
  <w:num w:numId="40" w16cid:durableId="1679693923">
    <w:abstractNumId w:val="29"/>
  </w:num>
  <w:num w:numId="41" w16cid:durableId="1827017428">
    <w:abstractNumId w:val="17"/>
  </w:num>
  <w:num w:numId="42" w16cid:durableId="584609363">
    <w:abstractNumId w:val="23"/>
  </w:num>
  <w:num w:numId="43" w16cid:durableId="571162095">
    <w:abstractNumId w:val="26"/>
  </w:num>
  <w:num w:numId="44" w16cid:durableId="2101948591">
    <w:abstractNumId w:val="33"/>
  </w:num>
  <w:num w:numId="45" w16cid:durableId="1112359444">
    <w:abstractNumId w:val="27"/>
  </w:num>
  <w:num w:numId="46" w16cid:durableId="2133356326">
    <w:abstractNumId w:val="30"/>
  </w:num>
  <w:num w:numId="47" w16cid:durableId="12096088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F8"/>
    <w:rsid w:val="004728DC"/>
    <w:rsid w:val="004F237F"/>
    <w:rsid w:val="00AD19F8"/>
    <w:rsid w:val="00D4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37BE"/>
  <w15:chartTrackingRefBased/>
  <w15:docId w15:val="{0B7893AD-BBDF-468C-98B1-C7AB200A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9F8"/>
  </w:style>
  <w:style w:type="paragraph" w:styleId="Heading1">
    <w:name w:val="heading 1"/>
    <w:basedOn w:val="Normal"/>
    <w:next w:val="Normal"/>
    <w:link w:val="Heading1Char"/>
    <w:uiPriority w:val="1"/>
    <w:qFormat/>
    <w:rsid w:val="00AD1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AD1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AD1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D1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AD1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AD1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9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9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9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9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9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9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AD1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1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9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9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9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9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9F8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AD19F8"/>
  </w:style>
  <w:style w:type="character" w:styleId="Hyperlink">
    <w:name w:val="Hyperlink"/>
    <w:basedOn w:val="DefaultParagraphFont"/>
    <w:uiPriority w:val="99"/>
    <w:unhideWhenUsed/>
    <w:rsid w:val="00AD19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AD19F8"/>
    <w:rPr>
      <w:color w:val="96607D" w:themeColor="followedHyperlink"/>
      <w:u w:val="single"/>
    </w:rPr>
  </w:style>
  <w:style w:type="paragraph" w:styleId="HTMLPreformatted">
    <w:name w:val="HTML Preformatted"/>
    <w:basedOn w:val="Normal"/>
    <w:link w:val="HTMLPreformattedChar"/>
    <w:unhideWhenUsed/>
    <w:rsid w:val="00AD19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rsid w:val="00AD19F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msonormal0">
    <w:name w:val="msonormal"/>
    <w:basedOn w:val="Normal"/>
    <w:uiPriority w:val="99"/>
    <w:rsid w:val="00AD19F8"/>
    <w:pPr>
      <w:spacing w:after="0" w:line="240" w:lineRule="auto"/>
    </w:pPr>
    <w:rPr>
      <w:rFonts w:ascii="Times New Roman" w:eastAsia="Aptos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AD19F8"/>
    <w:pPr>
      <w:spacing w:after="0" w:line="240" w:lineRule="auto"/>
    </w:pPr>
    <w:rPr>
      <w:rFonts w:ascii="Times New Roman" w:eastAsia="Aptos" w:hAnsi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AD19F8"/>
    <w:pPr>
      <w:spacing w:after="200" w:line="240" w:lineRule="auto"/>
    </w:pPr>
    <w:rPr>
      <w:rFonts w:ascii="Aptos" w:eastAsia="Aptos" w:hAnsi="Aptos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9F8"/>
    <w:rPr>
      <w:rFonts w:ascii="Aptos" w:eastAsia="Aptos" w:hAnsi="Aptos" w:cs="Times New Roman"/>
    </w:rPr>
  </w:style>
  <w:style w:type="paragraph" w:styleId="Header">
    <w:name w:val="header"/>
    <w:basedOn w:val="Normal"/>
    <w:link w:val="HeaderChar"/>
    <w:uiPriority w:val="99"/>
    <w:unhideWhenUsed/>
    <w:rsid w:val="00AD19F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D19F8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19F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D19F8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unhideWhenUsed/>
    <w:qFormat/>
    <w:rsid w:val="00AD19F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D19F8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AD19F8"/>
    <w:pPr>
      <w:spacing w:after="120" w:line="240" w:lineRule="auto"/>
      <w:ind w:left="36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D19F8"/>
    <w:rPr>
      <w:rFonts w:ascii="Times New Roman" w:eastAsia="Times New Roman" w:hAnsi="Times New Roman" w:cs="Times New Roman"/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AD19F8"/>
    <w:pPr>
      <w:spacing w:after="0" w:line="240" w:lineRule="auto"/>
    </w:pPr>
    <w:rPr>
      <w:rFonts w:ascii="Calibri" w:eastAsia="Aptos" w:hAnsi="Calibri" w:cs="Times New Roman"/>
      <w:kern w:val="0"/>
      <w:sz w:val="22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AD19F8"/>
    <w:rPr>
      <w:rFonts w:ascii="Calibri" w:eastAsia="Aptos" w:hAnsi="Calibri" w:cs="Times New Roman"/>
      <w:kern w:val="0"/>
      <w:sz w:val="22"/>
      <w:szCs w:val="21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D1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D19F8"/>
    <w:rPr>
      <w:rFonts w:ascii="Aptos" w:eastAsia="Aptos" w:hAnsi="Aptos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9F8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9F8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NoSpacing">
    <w:name w:val="No Spacing"/>
    <w:uiPriority w:val="1"/>
    <w:qFormat/>
    <w:rsid w:val="00AD19F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Revision">
    <w:name w:val="Revision"/>
    <w:uiPriority w:val="99"/>
    <w:semiHidden/>
    <w:rsid w:val="00AD19F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uiPriority w:val="99"/>
    <w:rsid w:val="00AD19F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msonormal">
    <w:name w:val="x_msonormal"/>
    <w:basedOn w:val="Normal"/>
    <w:uiPriority w:val="99"/>
    <w:rsid w:val="00AD19F8"/>
    <w:pPr>
      <w:spacing w:after="0" w:line="240" w:lineRule="auto"/>
    </w:pPr>
    <w:rPr>
      <w:rFonts w:ascii="Calibri" w:eastAsia="Aptos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D19F8"/>
    <w:pPr>
      <w:widowControl w:val="0"/>
      <w:autoSpaceDE w:val="0"/>
      <w:autoSpaceDN w:val="0"/>
      <w:spacing w:after="0" w:line="274" w:lineRule="exact"/>
      <w:ind w:left="39" w:right="37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AD19F8"/>
    <w:rPr>
      <w:sz w:val="16"/>
      <w:szCs w:val="16"/>
    </w:rPr>
  </w:style>
  <w:style w:type="character" w:customStyle="1" w:styleId="CommentTextChar1">
    <w:name w:val="Comment Text Char1"/>
    <w:basedOn w:val="DefaultParagraphFont"/>
    <w:uiPriority w:val="99"/>
    <w:rsid w:val="00AD19F8"/>
    <w:rPr>
      <w:rFonts w:ascii="Times New Roman" w:eastAsia="Times New Roman" w:hAnsi="Times New Roman" w:cs="Times New Roman" w:hint="default"/>
      <w:kern w:val="0"/>
      <w:sz w:val="20"/>
      <w:szCs w:val="20"/>
      <w14:ligatures w14:val="none"/>
    </w:rPr>
  </w:style>
  <w:style w:type="character" w:customStyle="1" w:styleId="CommentSubjectChar1">
    <w:name w:val="Comment Subject Char1"/>
    <w:basedOn w:val="CommentTextChar1"/>
    <w:uiPriority w:val="99"/>
    <w:rsid w:val="00AD19F8"/>
    <w:rPr>
      <w:rFonts w:ascii="Times New Roman" w:eastAsia="Times New Roman" w:hAnsi="Times New Roman" w:cs="Times New Roman" w:hint="default"/>
      <w:b/>
      <w:bCs/>
      <w:kern w:val="0"/>
      <w:sz w:val="20"/>
      <w:szCs w:val="20"/>
      <w14:ligatures w14:val="none"/>
    </w:rPr>
  </w:style>
  <w:style w:type="character" w:customStyle="1" w:styleId="spelle">
    <w:name w:val="spelle"/>
    <w:basedOn w:val="DefaultParagraphFont"/>
    <w:rsid w:val="00AD19F8"/>
  </w:style>
  <w:style w:type="table" w:styleId="TableGrid">
    <w:name w:val="Table Grid"/>
    <w:basedOn w:val="TableNormal"/>
    <w:rsid w:val="00AD19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19F8"/>
    <w:rPr>
      <w:b/>
      <w:bCs/>
    </w:rPr>
  </w:style>
  <w:style w:type="character" w:styleId="Emphasis">
    <w:name w:val="Emphasis"/>
    <w:basedOn w:val="DefaultParagraphFont"/>
    <w:uiPriority w:val="20"/>
    <w:qFormat/>
    <w:rsid w:val="00AD19F8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AD19F8"/>
  </w:style>
  <w:style w:type="numbering" w:customStyle="1" w:styleId="NoList11">
    <w:name w:val="No List11"/>
    <w:next w:val="NoList"/>
    <w:uiPriority w:val="99"/>
    <w:semiHidden/>
    <w:unhideWhenUsed/>
    <w:rsid w:val="00AD19F8"/>
  </w:style>
  <w:style w:type="character" w:styleId="Mention">
    <w:name w:val="Mention"/>
    <w:basedOn w:val="DefaultParagraphFont"/>
    <w:uiPriority w:val="99"/>
    <w:unhideWhenUsed/>
    <w:rsid w:val="00AD19F8"/>
    <w:rPr>
      <w:color w:val="2B579A"/>
      <w:shd w:val="clear" w:color="auto" w:fill="E1DFDD"/>
    </w:rPr>
  </w:style>
  <w:style w:type="numbering" w:customStyle="1" w:styleId="NoList3">
    <w:name w:val="No List3"/>
    <w:next w:val="NoList"/>
    <w:uiPriority w:val="99"/>
    <w:semiHidden/>
    <w:unhideWhenUsed/>
    <w:rsid w:val="00AD19F8"/>
  </w:style>
  <w:style w:type="numbering" w:customStyle="1" w:styleId="NoList12">
    <w:name w:val="No List12"/>
    <w:next w:val="NoList"/>
    <w:uiPriority w:val="99"/>
    <w:semiHidden/>
    <w:unhideWhenUsed/>
    <w:rsid w:val="00AD19F8"/>
  </w:style>
  <w:style w:type="numbering" w:customStyle="1" w:styleId="NoList21">
    <w:name w:val="No List21"/>
    <w:next w:val="NoList"/>
    <w:uiPriority w:val="99"/>
    <w:semiHidden/>
    <w:unhideWhenUsed/>
    <w:rsid w:val="00AD19F8"/>
  </w:style>
  <w:style w:type="numbering" w:customStyle="1" w:styleId="NoList111">
    <w:name w:val="No List111"/>
    <w:next w:val="NoList"/>
    <w:uiPriority w:val="99"/>
    <w:semiHidden/>
    <w:unhideWhenUsed/>
    <w:rsid w:val="00AD19F8"/>
  </w:style>
  <w:style w:type="paragraph" w:styleId="Bibliography">
    <w:name w:val="Bibliography"/>
    <w:basedOn w:val="Normal"/>
    <w:next w:val="Normal"/>
    <w:uiPriority w:val="37"/>
    <w:semiHidden/>
    <w:unhideWhenUsed/>
    <w:rsid w:val="00AD19F8"/>
  </w:style>
  <w:style w:type="paragraph" w:styleId="BlockText">
    <w:name w:val="Block Text"/>
    <w:basedOn w:val="Normal"/>
    <w:uiPriority w:val="99"/>
    <w:semiHidden/>
    <w:unhideWhenUsed/>
    <w:rsid w:val="00AD19F8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D19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19F8"/>
  </w:style>
  <w:style w:type="paragraph" w:styleId="BodyText3">
    <w:name w:val="Body Text 3"/>
    <w:basedOn w:val="Normal"/>
    <w:link w:val="BodyText3Char"/>
    <w:uiPriority w:val="99"/>
    <w:semiHidden/>
    <w:unhideWhenUsed/>
    <w:rsid w:val="00AD19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19F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D19F8"/>
    <w:pPr>
      <w:spacing w:after="160" w:line="278" w:lineRule="auto"/>
      <w:ind w:firstLine="360"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D19F8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D19F8"/>
    <w:pPr>
      <w:spacing w:after="160" w:line="278" w:lineRule="auto"/>
      <w:ind w:firstLine="360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D19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19F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19F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D19F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D19F8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19F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D19F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D19F8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D19F8"/>
  </w:style>
  <w:style w:type="character" w:customStyle="1" w:styleId="DateChar">
    <w:name w:val="Date Char"/>
    <w:basedOn w:val="DefaultParagraphFont"/>
    <w:link w:val="Date"/>
    <w:uiPriority w:val="99"/>
    <w:semiHidden/>
    <w:rsid w:val="00AD19F8"/>
  </w:style>
  <w:style w:type="paragraph" w:styleId="DocumentMap">
    <w:name w:val="Document Map"/>
    <w:basedOn w:val="Normal"/>
    <w:link w:val="DocumentMapChar"/>
    <w:uiPriority w:val="99"/>
    <w:semiHidden/>
    <w:unhideWhenUsed/>
    <w:rsid w:val="00AD19F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19F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D19F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D19F8"/>
  </w:style>
  <w:style w:type="paragraph" w:styleId="EndnoteText">
    <w:name w:val="endnote text"/>
    <w:basedOn w:val="Normal"/>
    <w:link w:val="EndnoteTextChar"/>
    <w:uiPriority w:val="99"/>
    <w:semiHidden/>
    <w:unhideWhenUsed/>
    <w:rsid w:val="00AD19F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19F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D19F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AD19F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9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9F8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D19F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19F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D19F8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D19F8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D19F8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D19F8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D19F8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D19F8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D19F8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D19F8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D19F8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D19F8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AD19F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D19F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D19F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D19F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D19F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D19F8"/>
    <w:pPr>
      <w:numPr>
        <w:numId w:val="22"/>
      </w:numPr>
      <w:tabs>
        <w:tab w:val="clear" w:pos="360"/>
      </w:tabs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D19F8"/>
    <w:pPr>
      <w:numPr>
        <w:numId w:val="23"/>
      </w:numPr>
      <w:tabs>
        <w:tab w:val="clear" w:pos="720"/>
      </w:tabs>
      <w:ind w:left="0"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D19F8"/>
    <w:pPr>
      <w:numPr>
        <w:numId w:val="24"/>
      </w:numPr>
      <w:tabs>
        <w:tab w:val="clear" w:pos="108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D19F8"/>
    <w:pPr>
      <w:numPr>
        <w:numId w:val="25"/>
      </w:numPr>
      <w:tabs>
        <w:tab w:val="clear" w:pos="1440"/>
      </w:tabs>
      <w:ind w:left="0"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D19F8"/>
    <w:pPr>
      <w:numPr>
        <w:numId w:val="26"/>
      </w:numPr>
      <w:tabs>
        <w:tab w:val="clear" w:pos="1800"/>
      </w:tabs>
      <w:ind w:left="0"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D19F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D19F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D19F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D19F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D19F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D19F8"/>
    <w:pPr>
      <w:numPr>
        <w:numId w:val="27"/>
      </w:numPr>
      <w:tabs>
        <w:tab w:val="clear" w:pos="360"/>
      </w:tabs>
      <w:ind w:left="0" w:firstLine="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D19F8"/>
    <w:pPr>
      <w:numPr>
        <w:numId w:val="28"/>
      </w:numPr>
      <w:tabs>
        <w:tab w:val="clear" w:pos="720"/>
      </w:tabs>
      <w:ind w:left="0"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D19F8"/>
    <w:pPr>
      <w:numPr>
        <w:numId w:val="29"/>
      </w:numPr>
      <w:tabs>
        <w:tab w:val="clear" w:pos="1080"/>
      </w:tabs>
      <w:ind w:left="0"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D19F8"/>
    <w:pPr>
      <w:numPr>
        <w:numId w:val="30"/>
      </w:numPr>
      <w:tabs>
        <w:tab w:val="clear" w:pos="1440"/>
      </w:tabs>
      <w:ind w:left="0"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D19F8"/>
    <w:pPr>
      <w:numPr>
        <w:numId w:val="31"/>
      </w:numPr>
      <w:tabs>
        <w:tab w:val="clear" w:pos="1800"/>
      </w:tabs>
      <w:ind w:left="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AD19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D19F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D19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D19F8"/>
    <w:rPr>
      <w:rFonts w:asciiTheme="majorHAnsi" w:eastAsiaTheme="majorEastAsia" w:hAnsiTheme="majorHAnsi" w:cstheme="majorBidi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AD19F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D19F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D19F8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D19F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D19F8"/>
  </w:style>
  <w:style w:type="paragraph" w:styleId="Signature">
    <w:name w:val="Signature"/>
    <w:basedOn w:val="Normal"/>
    <w:link w:val="SignatureChar"/>
    <w:uiPriority w:val="99"/>
    <w:semiHidden/>
    <w:unhideWhenUsed/>
    <w:rsid w:val="00AD19F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D19F8"/>
  </w:style>
  <w:style w:type="paragraph" w:styleId="TableofAuthorities">
    <w:name w:val="table of authorities"/>
    <w:basedOn w:val="Normal"/>
    <w:next w:val="Normal"/>
    <w:uiPriority w:val="99"/>
    <w:semiHidden/>
    <w:unhideWhenUsed/>
    <w:rsid w:val="00AD19F8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D19F8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AD19F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D19F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D19F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D19F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D19F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D19F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D19F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D19F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D19F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D19F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19F8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3048</Words>
  <Characters>17378</Characters>
  <Application>Microsoft Office Word</Application>
  <DocSecurity>0</DocSecurity>
  <Lines>144</Lines>
  <Paragraphs>40</Paragraphs>
  <ScaleCrop>false</ScaleCrop>
  <Company/>
  <LinksUpToDate>false</LinksUpToDate>
  <CharactersWithSpaces>20386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Woodman</dc:creator>
  <cp:keywords/>
  <dc:description/>
  <cp:lastModifiedBy>Samantha Woodman</cp:lastModifiedBy>
  <cp:revision>1</cp:revision>
  <dcterms:created xsi:type="dcterms:W3CDTF">2026-08-31T17:03:00Z</dcterms:created>
  <dcterms:modified xsi:type="dcterms:W3CDTF">2026-08-31T17:04:00Z</dcterms:modified>
</cp:coreProperties>
</file>