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667" w:type="pct"/>
        <w:jc w:val="center"/>
        <w:tblLook w:val="01E0" w:firstRow="1" w:lastRow="1" w:firstColumn="1" w:lastColumn="1" w:noHBand="0" w:noVBand="0"/>
      </w:tblPr>
      <w:tblGrid>
        <w:gridCol w:w="2649"/>
        <w:gridCol w:w="3801"/>
        <w:gridCol w:w="2287"/>
      </w:tblGrid>
      <w:tr w:rsidR="00D75F98" w:rsidRPr="00D75F98" w14:paraId="07E2BCD4" w14:textId="77777777">
        <w:trPr>
          <w:cantSplit/>
          <w:trHeight w:val="508"/>
          <w:jc w:val="center"/>
        </w:trPr>
        <w:tc>
          <w:tcPr>
            <w:tcW w:w="1516" w:type="pct"/>
            <w:tcMar>
              <w:top w:w="58" w:type="dxa"/>
              <w:left w:w="115" w:type="dxa"/>
              <w:bottom w:w="58" w:type="dxa"/>
              <w:right w:w="115" w:type="dxa"/>
            </w:tcMar>
            <w:hideMark/>
          </w:tcPr>
          <w:p w14:paraId="3384808F"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b/>
                <w:sz w:val="20"/>
                <w:szCs w:val="20"/>
              </w:rPr>
              <w:t>Justin S. Greene</w:t>
            </w:r>
          </w:p>
          <w:p w14:paraId="7D44C83C" w14:textId="77777777" w:rsidR="00D75F98" w:rsidRPr="00D75F98" w:rsidRDefault="00D75F98" w:rsidP="00D75F98">
            <w:pPr>
              <w:spacing w:after="0" w:line="276" w:lineRule="auto"/>
              <w:jc w:val="center"/>
              <w:rPr>
                <w:rFonts w:ascii="Times New Roman" w:eastAsia="Times New Roman" w:hAnsi="Times New Roman" w:cs="Times New Roman"/>
                <w:i/>
                <w:sz w:val="18"/>
                <w:szCs w:val="18"/>
              </w:rPr>
            </w:pPr>
            <w:r w:rsidRPr="00D75F98">
              <w:rPr>
                <w:rFonts w:ascii="Times New Roman" w:eastAsia="Times New Roman" w:hAnsi="Times New Roman" w:cs="Times New Roman"/>
                <w:i/>
                <w:sz w:val="18"/>
                <w:szCs w:val="18"/>
              </w:rPr>
              <w:t>Commissioner, District 1</w:t>
            </w:r>
          </w:p>
        </w:tc>
        <w:tc>
          <w:tcPr>
            <w:tcW w:w="2175" w:type="pct"/>
            <w:vMerge w:val="restart"/>
            <w:tcMar>
              <w:top w:w="58" w:type="dxa"/>
              <w:left w:w="115" w:type="dxa"/>
              <w:bottom w:w="58" w:type="dxa"/>
              <w:right w:w="115" w:type="dxa"/>
            </w:tcMar>
            <w:hideMark/>
          </w:tcPr>
          <w:p w14:paraId="52C2A147" w14:textId="77777777" w:rsidR="00D75F98" w:rsidRPr="00D75F98" w:rsidRDefault="00D75F98" w:rsidP="00D75F98">
            <w:pPr>
              <w:spacing w:after="0" w:line="276" w:lineRule="auto"/>
              <w:jc w:val="center"/>
              <w:rPr>
                <w:rFonts w:ascii="Times New Roman" w:eastAsia="Times New Roman" w:hAnsi="Times New Roman" w:cs="Times New Roman"/>
              </w:rPr>
            </w:pPr>
            <w:r w:rsidRPr="00D75F98">
              <w:rPr>
                <w:rFonts w:ascii="Times New Roman" w:eastAsia="Times New Roman" w:hAnsi="Times New Roman" w:cs="Times New Roman"/>
                <w:noProof/>
              </w:rPr>
              <w:drawing>
                <wp:inline distT="0" distB="0" distL="0" distR="0" wp14:anchorId="6910AA3C" wp14:editId="3F5FAF84">
                  <wp:extent cx="2085975" cy="971550"/>
                  <wp:effectExtent l="0" t="0" r="9525" b="0"/>
                  <wp:docPr id="41" name="Picture 21" descr="S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F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5975" cy="971550"/>
                          </a:xfrm>
                          <a:prstGeom prst="rect">
                            <a:avLst/>
                          </a:prstGeom>
                          <a:noFill/>
                          <a:ln>
                            <a:noFill/>
                          </a:ln>
                        </pic:spPr>
                      </pic:pic>
                    </a:graphicData>
                  </a:graphic>
                </wp:inline>
              </w:drawing>
            </w:r>
          </w:p>
        </w:tc>
        <w:tc>
          <w:tcPr>
            <w:tcW w:w="1309" w:type="pct"/>
            <w:tcMar>
              <w:top w:w="58" w:type="dxa"/>
              <w:left w:w="115" w:type="dxa"/>
              <w:bottom w:w="58" w:type="dxa"/>
              <w:right w:w="115" w:type="dxa"/>
            </w:tcMar>
            <w:hideMark/>
          </w:tcPr>
          <w:p w14:paraId="0FB207D3"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b/>
                <w:sz w:val="20"/>
                <w:szCs w:val="20"/>
              </w:rPr>
              <w:t>Adam Fulton Johnson</w:t>
            </w:r>
          </w:p>
          <w:p w14:paraId="3BE2D3C3"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i/>
                <w:sz w:val="18"/>
                <w:szCs w:val="18"/>
              </w:rPr>
              <w:t>Commissioner, District 4</w:t>
            </w:r>
          </w:p>
        </w:tc>
      </w:tr>
      <w:tr w:rsidR="00D75F98" w:rsidRPr="00D75F98" w14:paraId="552EE481" w14:textId="77777777">
        <w:trPr>
          <w:cantSplit/>
          <w:trHeight w:val="515"/>
          <w:jc w:val="center"/>
        </w:trPr>
        <w:tc>
          <w:tcPr>
            <w:tcW w:w="1516" w:type="pct"/>
            <w:tcMar>
              <w:top w:w="58" w:type="dxa"/>
              <w:left w:w="115" w:type="dxa"/>
              <w:bottom w:w="58" w:type="dxa"/>
              <w:right w:w="115" w:type="dxa"/>
            </w:tcMar>
            <w:hideMark/>
          </w:tcPr>
          <w:p w14:paraId="2072D474"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b/>
                <w:sz w:val="20"/>
                <w:szCs w:val="20"/>
              </w:rPr>
              <w:t>Lisa Cacari Stone</w:t>
            </w:r>
          </w:p>
          <w:p w14:paraId="704D2BE5"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i/>
                <w:sz w:val="18"/>
                <w:szCs w:val="18"/>
              </w:rPr>
              <w:t>Commissioner, District 2</w:t>
            </w:r>
          </w:p>
        </w:tc>
        <w:tc>
          <w:tcPr>
            <w:tcW w:w="0" w:type="auto"/>
            <w:vMerge/>
            <w:vAlign w:val="center"/>
            <w:hideMark/>
          </w:tcPr>
          <w:p w14:paraId="5B99F483" w14:textId="77777777" w:rsidR="00D75F98" w:rsidRPr="00D75F98" w:rsidRDefault="00D75F98" w:rsidP="00D75F98">
            <w:pPr>
              <w:spacing w:after="0" w:line="276" w:lineRule="auto"/>
              <w:rPr>
                <w:rFonts w:ascii="Times New Roman" w:eastAsia="Times New Roman" w:hAnsi="Times New Roman" w:cs="Times New Roman"/>
              </w:rPr>
            </w:pPr>
          </w:p>
        </w:tc>
        <w:tc>
          <w:tcPr>
            <w:tcW w:w="1309" w:type="pct"/>
            <w:tcMar>
              <w:top w:w="58" w:type="dxa"/>
              <w:left w:w="115" w:type="dxa"/>
              <w:bottom w:w="58" w:type="dxa"/>
              <w:right w:w="115" w:type="dxa"/>
            </w:tcMar>
            <w:hideMark/>
          </w:tcPr>
          <w:p w14:paraId="3C463D67"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b/>
                <w:sz w:val="20"/>
                <w:szCs w:val="20"/>
              </w:rPr>
              <w:t>Hank Hughes</w:t>
            </w:r>
          </w:p>
          <w:p w14:paraId="6DAE5CE6"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i/>
                <w:sz w:val="18"/>
                <w:szCs w:val="18"/>
              </w:rPr>
              <w:t>Commissioner, District 5</w:t>
            </w:r>
          </w:p>
        </w:tc>
      </w:tr>
      <w:tr w:rsidR="00D75F98" w:rsidRPr="00D75F98" w14:paraId="57E5BE14" w14:textId="77777777">
        <w:trPr>
          <w:cantSplit/>
          <w:trHeight w:val="461"/>
          <w:jc w:val="center"/>
        </w:trPr>
        <w:tc>
          <w:tcPr>
            <w:tcW w:w="1516" w:type="pct"/>
            <w:tcMar>
              <w:top w:w="58" w:type="dxa"/>
              <w:left w:w="115" w:type="dxa"/>
              <w:bottom w:w="58" w:type="dxa"/>
              <w:right w:w="115" w:type="dxa"/>
            </w:tcMar>
            <w:hideMark/>
          </w:tcPr>
          <w:p w14:paraId="030119EF"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b/>
                <w:sz w:val="20"/>
                <w:szCs w:val="20"/>
              </w:rPr>
              <w:t>Camilla Bustamante</w:t>
            </w:r>
          </w:p>
          <w:p w14:paraId="5C4C9CF8"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i/>
                <w:sz w:val="18"/>
                <w:szCs w:val="18"/>
              </w:rPr>
              <w:t>Commissioner, District 3</w:t>
            </w:r>
          </w:p>
        </w:tc>
        <w:tc>
          <w:tcPr>
            <w:tcW w:w="0" w:type="auto"/>
            <w:vMerge/>
            <w:vAlign w:val="center"/>
            <w:hideMark/>
          </w:tcPr>
          <w:p w14:paraId="022ECA50" w14:textId="77777777" w:rsidR="00D75F98" w:rsidRPr="00D75F98" w:rsidRDefault="00D75F98" w:rsidP="00D75F98">
            <w:pPr>
              <w:spacing w:after="0" w:line="276" w:lineRule="auto"/>
              <w:rPr>
                <w:rFonts w:ascii="Times New Roman" w:eastAsia="Times New Roman" w:hAnsi="Times New Roman" w:cs="Times New Roman"/>
              </w:rPr>
            </w:pPr>
          </w:p>
        </w:tc>
        <w:tc>
          <w:tcPr>
            <w:tcW w:w="1309" w:type="pct"/>
            <w:tcMar>
              <w:top w:w="58" w:type="dxa"/>
              <w:left w:w="115" w:type="dxa"/>
              <w:bottom w:w="58" w:type="dxa"/>
              <w:right w:w="115" w:type="dxa"/>
            </w:tcMar>
            <w:hideMark/>
          </w:tcPr>
          <w:p w14:paraId="58141EFA"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b/>
                <w:sz w:val="20"/>
                <w:szCs w:val="20"/>
              </w:rPr>
              <w:t>Gregory S. Shaffer</w:t>
            </w:r>
          </w:p>
          <w:p w14:paraId="16F53457" w14:textId="77777777" w:rsidR="00D75F98" w:rsidRPr="00D75F98" w:rsidRDefault="00D75F98" w:rsidP="00D75F98">
            <w:pPr>
              <w:spacing w:after="0" w:line="276" w:lineRule="auto"/>
              <w:jc w:val="center"/>
              <w:rPr>
                <w:rFonts w:ascii="Times New Roman" w:eastAsia="Times New Roman" w:hAnsi="Times New Roman" w:cs="Times New Roman"/>
                <w:b/>
                <w:sz w:val="20"/>
                <w:szCs w:val="20"/>
              </w:rPr>
            </w:pPr>
            <w:r w:rsidRPr="00D75F98">
              <w:rPr>
                <w:rFonts w:ascii="Times New Roman" w:eastAsia="Times New Roman" w:hAnsi="Times New Roman" w:cs="Times New Roman"/>
                <w:i/>
                <w:sz w:val="18"/>
                <w:szCs w:val="18"/>
              </w:rPr>
              <w:t>County Manager</w:t>
            </w:r>
          </w:p>
        </w:tc>
      </w:tr>
      <w:tr w:rsidR="00D75F98" w:rsidRPr="00D75F98" w14:paraId="70E1D7A4" w14:textId="77777777">
        <w:trPr>
          <w:cantSplit/>
          <w:trHeight w:val="529"/>
          <w:jc w:val="center"/>
        </w:trPr>
        <w:tc>
          <w:tcPr>
            <w:tcW w:w="1516" w:type="pct"/>
            <w:tcMar>
              <w:top w:w="58" w:type="dxa"/>
              <w:left w:w="115" w:type="dxa"/>
              <w:bottom w:w="58" w:type="dxa"/>
              <w:right w:w="115" w:type="dxa"/>
            </w:tcMar>
          </w:tcPr>
          <w:p w14:paraId="23B9E241" w14:textId="77777777" w:rsidR="00D75F98" w:rsidRPr="00D75F98" w:rsidRDefault="00D75F98" w:rsidP="00D75F98">
            <w:pPr>
              <w:spacing w:after="0" w:line="276" w:lineRule="auto"/>
              <w:jc w:val="center"/>
              <w:rPr>
                <w:rFonts w:ascii="Times New Roman" w:eastAsia="Times New Roman" w:hAnsi="Times New Roman" w:cs="Times New Roman"/>
                <w:i/>
                <w:sz w:val="18"/>
                <w:szCs w:val="18"/>
              </w:rPr>
            </w:pPr>
          </w:p>
        </w:tc>
        <w:tc>
          <w:tcPr>
            <w:tcW w:w="2175" w:type="pct"/>
          </w:tcPr>
          <w:p w14:paraId="2D299B0D" w14:textId="77777777" w:rsidR="00D75F98" w:rsidRPr="00D75F98" w:rsidRDefault="00D75F98" w:rsidP="00D75F98">
            <w:pPr>
              <w:spacing w:after="0" w:line="276" w:lineRule="auto"/>
              <w:jc w:val="center"/>
              <w:rPr>
                <w:rFonts w:ascii="Times New Roman" w:eastAsia="Times New Roman" w:hAnsi="Times New Roman" w:cs="Times New Roman"/>
                <w:i/>
                <w:sz w:val="20"/>
                <w:szCs w:val="20"/>
              </w:rPr>
            </w:pPr>
          </w:p>
        </w:tc>
        <w:tc>
          <w:tcPr>
            <w:tcW w:w="1309" w:type="pct"/>
            <w:tcMar>
              <w:top w:w="58" w:type="dxa"/>
              <w:left w:w="115" w:type="dxa"/>
              <w:bottom w:w="58" w:type="dxa"/>
              <w:right w:w="115" w:type="dxa"/>
            </w:tcMar>
          </w:tcPr>
          <w:p w14:paraId="302E077B" w14:textId="77777777" w:rsidR="00D75F98" w:rsidRPr="00D75F98" w:rsidRDefault="00D75F98" w:rsidP="00D75F98">
            <w:pPr>
              <w:spacing w:after="0" w:line="276" w:lineRule="auto"/>
              <w:jc w:val="center"/>
              <w:rPr>
                <w:rFonts w:ascii="Times New Roman" w:eastAsia="Times New Roman" w:hAnsi="Times New Roman" w:cs="Times New Roman"/>
                <w:i/>
                <w:sz w:val="18"/>
                <w:szCs w:val="18"/>
              </w:rPr>
            </w:pPr>
          </w:p>
        </w:tc>
      </w:tr>
    </w:tbl>
    <w:p w14:paraId="3B8456F4" w14:textId="77777777" w:rsidR="00960CCF" w:rsidRPr="000B2EC0" w:rsidRDefault="00960CCF" w:rsidP="00960CCF">
      <w:pPr>
        <w:spacing w:after="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Santa Fe County Public Works Capital Projects</w:t>
      </w:r>
    </w:p>
    <w:p w14:paraId="5F08A69B" w14:textId="77777777" w:rsidR="00960CCF" w:rsidRDefault="00960CCF" w:rsidP="00960CCF">
      <w:pPr>
        <w:spacing w:after="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September 2026</w:t>
      </w:r>
    </w:p>
    <w:p w14:paraId="69EC6B96" w14:textId="77777777" w:rsidR="00960CCF" w:rsidRDefault="00960CCF" w:rsidP="00960CCF">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u w:val="single"/>
          <w14:ligatures w14:val="none"/>
        </w:rPr>
      </w:pPr>
    </w:p>
    <w:p w14:paraId="2DE84D2F"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Agua Fria Wastewater</w:t>
      </w:r>
    </w:p>
    <w:p w14:paraId="43E5C8EF"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 Project # 1492</w:t>
      </w:r>
    </w:p>
    <w:p w14:paraId="615A4FE4" w14:textId="77777777" w:rsidR="00960CCF" w:rsidRPr="00AE6267" w:rsidRDefault="00960CCF" w:rsidP="00C00AF1">
      <w:pPr>
        <w:numPr>
          <w:ilvl w:val="1"/>
          <w:numId w:val="8"/>
        </w:numPr>
        <w:spacing w:after="0"/>
        <w:rPr>
          <w:rFonts w:ascii="Times New Roman" w:hAnsi="Times New Roman" w:cs="Times New Roman"/>
        </w:rPr>
      </w:pPr>
      <w:r w:rsidRPr="00AE6267">
        <w:rPr>
          <w:rFonts w:ascii="Times New Roman" w:hAnsi="Times New Roman" w:cs="Times New Roman"/>
        </w:rPr>
        <w:t>Project Manager: Mike Hart</w:t>
      </w:r>
    </w:p>
    <w:p w14:paraId="60B7BA37" w14:textId="77777777" w:rsidR="00960CCF" w:rsidRPr="00AE6267" w:rsidRDefault="00960CCF" w:rsidP="00C00AF1">
      <w:pPr>
        <w:numPr>
          <w:ilvl w:val="1"/>
          <w:numId w:val="8"/>
        </w:numPr>
        <w:spacing w:after="0"/>
        <w:rPr>
          <w:rFonts w:ascii="Times New Roman" w:hAnsi="Times New Roman" w:cs="Times New Roman"/>
        </w:rPr>
      </w:pPr>
      <w:r w:rsidRPr="00AE6267">
        <w:rPr>
          <w:rFonts w:ascii="Times New Roman" w:hAnsi="Times New Roman" w:cs="Times New Roman"/>
        </w:rPr>
        <w:t>Project Budget: $7,496,644</w:t>
      </w:r>
    </w:p>
    <w:p w14:paraId="036FA866" w14:textId="77777777" w:rsidR="00960CCF" w:rsidRPr="00AE6267" w:rsidRDefault="00960CCF" w:rsidP="00C00AF1">
      <w:pPr>
        <w:numPr>
          <w:ilvl w:val="1"/>
          <w:numId w:val="8"/>
        </w:numPr>
        <w:spacing w:after="0"/>
        <w:rPr>
          <w:rFonts w:ascii="Times New Roman" w:hAnsi="Times New Roman" w:cs="Times New Roman"/>
        </w:rPr>
      </w:pPr>
      <w:r w:rsidRPr="00AE6267">
        <w:rPr>
          <w:rFonts w:ascii="Times New Roman" w:hAnsi="Times New Roman" w:cs="Times New Roman"/>
        </w:rPr>
        <w:t>Project Scope: Design and construct wastewater services to 38 streets.</w:t>
      </w:r>
    </w:p>
    <w:p w14:paraId="6D9C116A" w14:textId="77777777" w:rsidR="00960CCF" w:rsidRPr="00AE6267" w:rsidRDefault="00960CCF" w:rsidP="00C00AF1">
      <w:pPr>
        <w:numPr>
          <w:ilvl w:val="1"/>
          <w:numId w:val="8"/>
        </w:numPr>
        <w:spacing w:after="0"/>
        <w:rPr>
          <w:rFonts w:ascii="Times New Roman" w:hAnsi="Times New Roman" w:cs="Times New Roman"/>
        </w:rPr>
      </w:pPr>
      <w:r w:rsidRPr="00AE6267">
        <w:rPr>
          <w:rFonts w:ascii="Times New Roman" w:hAnsi="Times New Roman" w:cs="Times New Roman"/>
        </w:rPr>
        <w:t>Projected Substantial Completion: See status by phase.</w:t>
      </w:r>
    </w:p>
    <w:p w14:paraId="175510D6" w14:textId="77777777" w:rsidR="00960CCF" w:rsidRPr="00AE6267" w:rsidRDefault="00960CCF" w:rsidP="00C00AF1">
      <w:pPr>
        <w:numPr>
          <w:ilvl w:val="1"/>
          <w:numId w:val="8"/>
        </w:numPr>
        <w:spacing w:after="0"/>
        <w:rPr>
          <w:rFonts w:ascii="Times New Roman" w:hAnsi="Times New Roman" w:cs="Times New Roman"/>
        </w:rPr>
      </w:pPr>
      <w:r w:rsidRPr="00AE6267">
        <w:rPr>
          <w:rFonts w:ascii="Times New Roman" w:hAnsi="Times New Roman" w:cs="Times New Roman"/>
        </w:rPr>
        <w:t>Current Project Status:</w:t>
      </w:r>
    </w:p>
    <w:p w14:paraId="3573A900" w14:textId="77777777" w:rsidR="00960CCF" w:rsidRPr="00AE6267" w:rsidRDefault="00960CCF" w:rsidP="00C00AF1">
      <w:pPr>
        <w:numPr>
          <w:ilvl w:val="2"/>
          <w:numId w:val="8"/>
        </w:numPr>
        <w:spacing w:after="0"/>
        <w:rPr>
          <w:rFonts w:ascii="Times New Roman" w:hAnsi="Times New Roman" w:cs="Times New Roman"/>
        </w:rPr>
      </w:pPr>
      <w:r w:rsidRPr="00AE6267">
        <w:rPr>
          <w:rFonts w:ascii="Times New Roman" w:hAnsi="Times New Roman" w:cs="Times New Roman"/>
        </w:rPr>
        <w:t>Phase II (Four Streets): Completed.</w:t>
      </w:r>
      <w:r>
        <w:rPr>
          <w:rFonts w:ascii="Times New Roman" w:hAnsi="Times New Roman" w:cs="Times New Roman"/>
        </w:rPr>
        <w:t xml:space="preserve"> </w:t>
      </w:r>
    </w:p>
    <w:p w14:paraId="312734E0" w14:textId="0253A3A8" w:rsidR="00960CCF" w:rsidRPr="00AE6267" w:rsidRDefault="00960CCF" w:rsidP="00C00AF1">
      <w:pPr>
        <w:numPr>
          <w:ilvl w:val="2"/>
          <w:numId w:val="8"/>
        </w:numPr>
        <w:spacing w:after="0"/>
        <w:rPr>
          <w:rFonts w:ascii="Times New Roman" w:hAnsi="Times New Roman" w:cs="Times New Roman"/>
        </w:rPr>
      </w:pPr>
      <w:r w:rsidRPr="492C15EF">
        <w:rPr>
          <w:rFonts w:ascii="Times New Roman" w:hAnsi="Times New Roman" w:cs="Times New Roman"/>
        </w:rPr>
        <w:t xml:space="preserve">Phase III (Twelve Streets): </w:t>
      </w:r>
      <w:r w:rsidR="00A17A3B">
        <w:rPr>
          <w:rFonts w:ascii="Times New Roman" w:hAnsi="Times New Roman" w:cs="Times New Roman"/>
        </w:rPr>
        <w:t xml:space="preserve">Under </w:t>
      </w:r>
      <w:r w:rsidR="006D6574">
        <w:rPr>
          <w:rFonts w:ascii="Times New Roman" w:hAnsi="Times New Roman" w:cs="Times New Roman"/>
        </w:rPr>
        <w:t>c</w:t>
      </w:r>
      <w:r w:rsidR="00A17A3B">
        <w:rPr>
          <w:rFonts w:ascii="Times New Roman" w:hAnsi="Times New Roman" w:cs="Times New Roman"/>
        </w:rPr>
        <w:t>onstruction</w:t>
      </w:r>
      <w:r w:rsidR="0054206C">
        <w:rPr>
          <w:rFonts w:ascii="Times New Roman" w:hAnsi="Times New Roman" w:cs="Times New Roman"/>
        </w:rPr>
        <w:t>.</w:t>
      </w:r>
    </w:p>
    <w:p w14:paraId="482440FA" w14:textId="3FCCBE8B" w:rsidR="00960CCF" w:rsidRPr="00AE6267" w:rsidRDefault="00960CCF" w:rsidP="00C00AF1">
      <w:pPr>
        <w:numPr>
          <w:ilvl w:val="2"/>
          <w:numId w:val="8"/>
        </w:numPr>
        <w:spacing w:after="0"/>
        <w:rPr>
          <w:rFonts w:ascii="Times New Roman" w:hAnsi="Times New Roman" w:cs="Times New Roman"/>
        </w:rPr>
      </w:pPr>
      <w:r w:rsidRPr="492C15EF">
        <w:rPr>
          <w:rFonts w:ascii="Times New Roman" w:hAnsi="Times New Roman" w:cs="Times New Roman"/>
        </w:rPr>
        <w:t xml:space="preserve">Phase IV (Nine Streets): </w:t>
      </w:r>
      <w:r w:rsidR="006D6574">
        <w:rPr>
          <w:rFonts w:ascii="Times New Roman" w:hAnsi="Times New Roman" w:cs="Times New Roman"/>
        </w:rPr>
        <w:t xml:space="preserve">Under design, </w:t>
      </w:r>
      <w:r w:rsidRPr="492C15EF">
        <w:rPr>
          <w:rFonts w:ascii="Times New Roman" w:hAnsi="Times New Roman" w:cs="Times New Roman"/>
        </w:rPr>
        <w:t>90% complete</w:t>
      </w:r>
      <w:r w:rsidR="006D6574">
        <w:rPr>
          <w:rFonts w:ascii="Times New Roman" w:hAnsi="Times New Roman" w:cs="Times New Roman"/>
        </w:rPr>
        <w:t>.</w:t>
      </w:r>
    </w:p>
    <w:p w14:paraId="31DD9B3A" w14:textId="6C24B57F" w:rsidR="00960CCF" w:rsidRPr="00AE6267" w:rsidRDefault="00960CCF" w:rsidP="00C00AF1">
      <w:pPr>
        <w:numPr>
          <w:ilvl w:val="2"/>
          <w:numId w:val="8"/>
        </w:numPr>
        <w:spacing w:after="0"/>
        <w:rPr>
          <w:rFonts w:ascii="Times New Roman" w:hAnsi="Times New Roman" w:cs="Times New Roman"/>
        </w:rPr>
      </w:pPr>
      <w:r w:rsidRPr="492C15EF">
        <w:rPr>
          <w:rFonts w:ascii="Times New Roman" w:hAnsi="Times New Roman" w:cs="Times New Roman"/>
        </w:rPr>
        <w:t xml:space="preserve">Phase V (Six Streets): On </w:t>
      </w:r>
      <w:r w:rsidR="0054206C">
        <w:rPr>
          <w:rFonts w:ascii="Times New Roman" w:hAnsi="Times New Roman" w:cs="Times New Roman"/>
        </w:rPr>
        <w:t>h</w:t>
      </w:r>
      <w:r w:rsidRPr="492C15EF">
        <w:rPr>
          <w:rFonts w:ascii="Times New Roman" w:hAnsi="Times New Roman" w:cs="Times New Roman"/>
        </w:rPr>
        <w:t>old</w:t>
      </w:r>
      <w:r w:rsidR="00B93E41">
        <w:rPr>
          <w:rFonts w:ascii="Times New Roman" w:hAnsi="Times New Roman" w:cs="Times New Roman"/>
        </w:rPr>
        <w:t>.</w:t>
      </w:r>
    </w:p>
    <w:p w14:paraId="1D98C2D5" w14:textId="77777777" w:rsidR="00960CCF" w:rsidRPr="00AE6267" w:rsidRDefault="00960CCF" w:rsidP="00960CCF">
      <w:pPr>
        <w:spacing w:after="0"/>
        <w:rPr>
          <w:rFonts w:ascii="Times New Roman" w:hAnsi="Times New Roman" w:cs="Times New Roman"/>
          <w:b/>
          <w:bCs/>
          <w:u w:val="single"/>
        </w:rPr>
      </w:pPr>
    </w:p>
    <w:p w14:paraId="08773927"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Santa Fe Greenway River Trail Section B</w:t>
      </w:r>
    </w:p>
    <w:p w14:paraId="60D8437D"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 Project #7708</w:t>
      </w:r>
    </w:p>
    <w:p w14:paraId="63A206B2" w14:textId="77777777" w:rsidR="00960CCF" w:rsidRPr="00AE6267" w:rsidRDefault="00960CCF" w:rsidP="00C00AF1">
      <w:pPr>
        <w:numPr>
          <w:ilvl w:val="0"/>
          <w:numId w:val="4"/>
        </w:numPr>
        <w:spacing w:after="0"/>
        <w:ind w:left="840"/>
        <w:rPr>
          <w:rFonts w:ascii="Times New Roman" w:hAnsi="Times New Roman" w:cs="Times New Roman"/>
        </w:rPr>
      </w:pPr>
      <w:r w:rsidRPr="00AE6267">
        <w:rPr>
          <w:rFonts w:ascii="Times New Roman" w:hAnsi="Times New Roman" w:cs="Times New Roman"/>
        </w:rPr>
        <w:t>Project Manager: Mike Hart, Robert Walton</w:t>
      </w:r>
    </w:p>
    <w:p w14:paraId="59E7D745" w14:textId="77777777" w:rsidR="00960CCF" w:rsidRPr="00AE6267" w:rsidRDefault="00960CCF" w:rsidP="00C00AF1">
      <w:pPr>
        <w:numPr>
          <w:ilvl w:val="0"/>
          <w:numId w:val="4"/>
        </w:numPr>
        <w:spacing w:after="0"/>
        <w:ind w:left="840"/>
        <w:rPr>
          <w:rFonts w:ascii="Times New Roman" w:hAnsi="Times New Roman" w:cs="Times New Roman"/>
        </w:rPr>
      </w:pPr>
      <w:r w:rsidRPr="00AE6267">
        <w:rPr>
          <w:rFonts w:ascii="Times New Roman" w:hAnsi="Times New Roman" w:cs="Times New Roman"/>
        </w:rPr>
        <w:t>Project Budget: $14,962,081.79</w:t>
      </w:r>
    </w:p>
    <w:p w14:paraId="2E3A4E88" w14:textId="77777777" w:rsidR="00960CCF" w:rsidRPr="00AE6267" w:rsidRDefault="00960CCF" w:rsidP="00C00AF1">
      <w:pPr>
        <w:numPr>
          <w:ilvl w:val="0"/>
          <w:numId w:val="4"/>
        </w:numPr>
        <w:spacing w:after="0"/>
        <w:ind w:left="840"/>
        <w:rPr>
          <w:rFonts w:ascii="Times New Roman" w:hAnsi="Times New Roman" w:cs="Times New Roman"/>
        </w:rPr>
      </w:pPr>
      <w:r w:rsidRPr="00AE6267">
        <w:rPr>
          <w:rFonts w:ascii="Times New Roman" w:hAnsi="Times New Roman" w:cs="Times New Roman"/>
        </w:rPr>
        <w:t>Project Scope: Construct one mile of new trail, river restoration improvements, river protection measures, pedestrian bridge across the Santa Fe River, new paved access road, and landscaping.</w:t>
      </w:r>
    </w:p>
    <w:p w14:paraId="0DE3706E" w14:textId="77777777" w:rsidR="00960CCF" w:rsidRPr="00AE6267" w:rsidRDefault="00960CCF" w:rsidP="00C00AF1">
      <w:pPr>
        <w:numPr>
          <w:ilvl w:val="0"/>
          <w:numId w:val="4"/>
        </w:numPr>
        <w:spacing w:after="0"/>
        <w:ind w:left="840"/>
        <w:rPr>
          <w:rFonts w:ascii="Times New Roman" w:hAnsi="Times New Roman" w:cs="Times New Roman"/>
        </w:rPr>
      </w:pPr>
      <w:r w:rsidRPr="492C15EF">
        <w:rPr>
          <w:rFonts w:ascii="Times New Roman" w:hAnsi="Times New Roman" w:cs="Times New Roman"/>
        </w:rPr>
        <w:t xml:space="preserve">Projected Substantial Completion: </w:t>
      </w:r>
      <w:r>
        <w:rPr>
          <w:rFonts w:ascii="Times New Roman" w:hAnsi="Times New Roman" w:cs="Times New Roman"/>
        </w:rPr>
        <w:t>12/31/2026</w:t>
      </w:r>
    </w:p>
    <w:p w14:paraId="695CE833" w14:textId="64F0A897" w:rsidR="00960CCF" w:rsidRPr="00AE6267" w:rsidRDefault="00960CCF" w:rsidP="00C00AF1">
      <w:pPr>
        <w:numPr>
          <w:ilvl w:val="0"/>
          <w:numId w:val="4"/>
        </w:numPr>
        <w:spacing w:after="0"/>
        <w:ind w:left="840"/>
        <w:rPr>
          <w:rFonts w:ascii="Times New Roman" w:hAnsi="Times New Roman" w:cs="Times New Roman"/>
        </w:rPr>
      </w:pPr>
      <w:r w:rsidRPr="492C15EF">
        <w:rPr>
          <w:rFonts w:ascii="Times New Roman" w:hAnsi="Times New Roman" w:cs="Times New Roman"/>
        </w:rPr>
        <w:t xml:space="preserve">Current Project Status: </w:t>
      </w:r>
      <w:r>
        <w:rPr>
          <w:rFonts w:ascii="Times New Roman" w:hAnsi="Times New Roman" w:cs="Times New Roman"/>
        </w:rPr>
        <w:t>Under construction</w:t>
      </w:r>
      <w:r w:rsidR="00DC1D65">
        <w:rPr>
          <w:rFonts w:ascii="Times New Roman" w:hAnsi="Times New Roman" w:cs="Times New Roman"/>
        </w:rPr>
        <w:t>,</w:t>
      </w:r>
      <w:r>
        <w:rPr>
          <w:rFonts w:ascii="Times New Roman" w:hAnsi="Times New Roman" w:cs="Times New Roman"/>
        </w:rPr>
        <w:t xml:space="preserve"> 95% complete</w:t>
      </w:r>
      <w:r w:rsidRPr="492C15EF">
        <w:rPr>
          <w:rFonts w:ascii="Times New Roman" w:hAnsi="Times New Roman" w:cs="Times New Roman"/>
        </w:rPr>
        <w:t>.</w:t>
      </w:r>
    </w:p>
    <w:p w14:paraId="2C44EE3B" w14:textId="77777777" w:rsidR="00960CCF" w:rsidRPr="00AE6267" w:rsidRDefault="00960CCF" w:rsidP="00960CCF">
      <w:pPr>
        <w:spacing w:after="0"/>
        <w:rPr>
          <w:rFonts w:ascii="Times New Roman" w:hAnsi="Times New Roman" w:cs="Times New Roman"/>
          <w:b/>
          <w:bCs/>
          <w:u w:val="single"/>
        </w:rPr>
      </w:pPr>
    </w:p>
    <w:p w14:paraId="6B741104"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Lopez Lane Sidewalks</w:t>
      </w:r>
    </w:p>
    <w:p w14:paraId="5EBDC083"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 Project #6240</w:t>
      </w:r>
    </w:p>
    <w:p w14:paraId="308F3762" w14:textId="77777777" w:rsidR="00960CCF" w:rsidRPr="00AE6267" w:rsidRDefault="00960CCF" w:rsidP="00C00AF1">
      <w:pPr>
        <w:numPr>
          <w:ilvl w:val="0"/>
          <w:numId w:val="17"/>
        </w:numPr>
        <w:spacing w:after="0"/>
        <w:rPr>
          <w:rFonts w:ascii="Times New Roman" w:hAnsi="Times New Roman" w:cs="Times New Roman"/>
        </w:rPr>
      </w:pPr>
      <w:r w:rsidRPr="00AE6267">
        <w:rPr>
          <w:rFonts w:ascii="Times New Roman" w:hAnsi="Times New Roman" w:cs="Times New Roman"/>
        </w:rPr>
        <w:t>Project Manager: Miguel “Mi</w:t>
      </w:r>
      <w:r>
        <w:rPr>
          <w:rFonts w:ascii="Times New Roman" w:hAnsi="Times New Roman" w:cs="Times New Roman"/>
        </w:rPr>
        <w:t>ke</w:t>
      </w:r>
      <w:r w:rsidRPr="00AE6267">
        <w:rPr>
          <w:rFonts w:ascii="Times New Roman" w:hAnsi="Times New Roman" w:cs="Times New Roman"/>
        </w:rPr>
        <w:t>” Romero</w:t>
      </w:r>
    </w:p>
    <w:p w14:paraId="014C839F" w14:textId="77777777" w:rsidR="00960CCF" w:rsidRPr="00AE6267" w:rsidRDefault="00960CCF" w:rsidP="00C00AF1">
      <w:pPr>
        <w:numPr>
          <w:ilvl w:val="0"/>
          <w:numId w:val="17"/>
        </w:numPr>
        <w:spacing w:after="0"/>
        <w:rPr>
          <w:rFonts w:ascii="Times New Roman" w:hAnsi="Times New Roman" w:cs="Times New Roman"/>
        </w:rPr>
      </w:pPr>
      <w:r w:rsidRPr="00AE6267">
        <w:rPr>
          <w:rFonts w:ascii="Times New Roman" w:hAnsi="Times New Roman" w:cs="Times New Roman"/>
        </w:rPr>
        <w:t>Project Budget: $2,300,000.00</w:t>
      </w:r>
    </w:p>
    <w:p w14:paraId="6F621625" w14:textId="173FC7F9" w:rsidR="00960CCF" w:rsidRPr="00AE6267" w:rsidRDefault="00960CCF" w:rsidP="00C00AF1">
      <w:pPr>
        <w:numPr>
          <w:ilvl w:val="0"/>
          <w:numId w:val="17"/>
        </w:numPr>
        <w:spacing w:after="0"/>
        <w:rPr>
          <w:rFonts w:ascii="Times New Roman" w:hAnsi="Times New Roman" w:cs="Times New Roman"/>
        </w:rPr>
      </w:pPr>
      <w:r w:rsidRPr="00AE6267">
        <w:rPr>
          <w:rFonts w:ascii="Times New Roman" w:hAnsi="Times New Roman" w:cs="Times New Roman"/>
        </w:rPr>
        <w:t>Project Scope: Design and construct</w:t>
      </w:r>
      <w:r w:rsidR="00ED0554">
        <w:rPr>
          <w:rFonts w:ascii="Times New Roman" w:hAnsi="Times New Roman" w:cs="Times New Roman"/>
        </w:rPr>
        <w:t xml:space="preserve"> a</w:t>
      </w:r>
      <w:r w:rsidRPr="00AE6267">
        <w:rPr>
          <w:rFonts w:ascii="Times New Roman" w:hAnsi="Times New Roman" w:cs="Times New Roman"/>
        </w:rPr>
        <w:t xml:space="preserve"> sidewalk on Lopez Lane from Rufina Street to Agua Fria Road.</w:t>
      </w:r>
    </w:p>
    <w:p w14:paraId="20F869CD" w14:textId="77777777" w:rsidR="00960CCF" w:rsidRPr="00AE6267" w:rsidRDefault="00960CCF" w:rsidP="00C00AF1">
      <w:pPr>
        <w:numPr>
          <w:ilvl w:val="0"/>
          <w:numId w:val="17"/>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TBD</w:t>
      </w:r>
      <w:r w:rsidRPr="00AE6267">
        <w:rPr>
          <w:rFonts w:ascii="Times New Roman" w:hAnsi="Times New Roman" w:cs="Times New Roman"/>
        </w:rPr>
        <w:t xml:space="preserve"> </w:t>
      </w:r>
    </w:p>
    <w:p w14:paraId="74FFB31D" w14:textId="793F4CC1" w:rsidR="00960CCF" w:rsidRPr="00AE6267" w:rsidRDefault="00960CCF" w:rsidP="00C00AF1">
      <w:pPr>
        <w:numPr>
          <w:ilvl w:val="0"/>
          <w:numId w:val="17"/>
        </w:numPr>
        <w:spacing w:after="0"/>
        <w:rPr>
          <w:rFonts w:ascii="Times New Roman" w:hAnsi="Times New Roman" w:cs="Times New Roman"/>
          <w:b/>
          <w:bCs/>
          <w:u w:val="single"/>
        </w:rPr>
      </w:pPr>
      <w:r w:rsidRPr="00AE6267">
        <w:rPr>
          <w:rFonts w:ascii="Times New Roman" w:hAnsi="Times New Roman" w:cs="Times New Roman"/>
        </w:rPr>
        <w:lastRenderedPageBreak/>
        <w:t xml:space="preserve">Current Project Status: </w:t>
      </w:r>
      <w:r w:rsidR="000F68D7">
        <w:rPr>
          <w:rFonts w:ascii="Times New Roman" w:hAnsi="Times New Roman" w:cs="Times New Roman"/>
        </w:rPr>
        <w:t>Under d</w:t>
      </w:r>
      <w:r w:rsidRPr="00AE6267">
        <w:rPr>
          <w:rFonts w:ascii="Times New Roman" w:hAnsi="Times New Roman" w:cs="Times New Roman"/>
        </w:rPr>
        <w:t>esign</w:t>
      </w:r>
      <w:r w:rsidR="000F68D7">
        <w:rPr>
          <w:rFonts w:ascii="Times New Roman" w:hAnsi="Times New Roman" w:cs="Times New Roman"/>
        </w:rPr>
        <w:t>,</w:t>
      </w:r>
      <w:r>
        <w:rPr>
          <w:rFonts w:ascii="Times New Roman" w:hAnsi="Times New Roman" w:cs="Times New Roman"/>
        </w:rPr>
        <w:t xml:space="preserve"> 100</w:t>
      </w:r>
      <w:r w:rsidRPr="00AE6267">
        <w:rPr>
          <w:rFonts w:ascii="Times New Roman" w:hAnsi="Times New Roman" w:cs="Times New Roman"/>
        </w:rPr>
        <w:t xml:space="preserve">% complete. </w:t>
      </w:r>
    </w:p>
    <w:p w14:paraId="108750FB" w14:textId="77777777" w:rsidR="00960CCF" w:rsidRPr="00AE6267" w:rsidRDefault="00960CCF" w:rsidP="00960CCF">
      <w:pPr>
        <w:spacing w:after="0"/>
        <w:rPr>
          <w:rFonts w:ascii="Times New Roman" w:hAnsi="Times New Roman" w:cs="Times New Roman"/>
          <w:b/>
          <w:bCs/>
          <w:u w:val="single"/>
        </w:rPr>
      </w:pPr>
    </w:p>
    <w:p w14:paraId="55A241BD"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SFCWRF Quill Wastewater Treatment Plant Expansion</w:t>
      </w:r>
    </w:p>
    <w:p w14:paraId="4CC0D257"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#1473</w:t>
      </w:r>
    </w:p>
    <w:p w14:paraId="1C5235EA" w14:textId="77777777" w:rsidR="00960CCF" w:rsidRPr="00AE6267" w:rsidRDefault="00960CCF" w:rsidP="00C00AF1">
      <w:pPr>
        <w:numPr>
          <w:ilvl w:val="1"/>
          <w:numId w:val="29"/>
        </w:numPr>
        <w:spacing w:after="0"/>
        <w:rPr>
          <w:rFonts w:ascii="Times New Roman" w:hAnsi="Times New Roman" w:cs="Times New Roman"/>
        </w:rPr>
      </w:pPr>
      <w:r w:rsidRPr="00AE6267">
        <w:rPr>
          <w:rFonts w:ascii="Times New Roman" w:hAnsi="Times New Roman" w:cs="Times New Roman"/>
        </w:rPr>
        <w:t>Project Manager: Mike Hart</w:t>
      </w:r>
    </w:p>
    <w:p w14:paraId="18EB117A" w14:textId="77777777" w:rsidR="00960CCF" w:rsidRPr="00AE6267" w:rsidRDefault="00960CCF" w:rsidP="00C00AF1">
      <w:pPr>
        <w:numPr>
          <w:ilvl w:val="1"/>
          <w:numId w:val="29"/>
        </w:numPr>
        <w:spacing w:after="0"/>
        <w:rPr>
          <w:rFonts w:ascii="Times New Roman" w:hAnsi="Times New Roman" w:cs="Times New Roman"/>
        </w:rPr>
      </w:pPr>
      <w:r w:rsidRPr="00AE6267">
        <w:rPr>
          <w:rFonts w:ascii="Times New Roman" w:hAnsi="Times New Roman" w:cs="Times New Roman"/>
        </w:rPr>
        <w:t>Project Budget: $</w:t>
      </w:r>
      <w:r>
        <w:rPr>
          <w:rFonts w:ascii="Times New Roman" w:hAnsi="Times New Roman" w:cs="Times New Roman"/>
        </w:rPr>
        <w:t>12,000,000.00</w:t>
      </w:r>
    </w:p>
    <w:p w14:paraId="0D0A2308" w14:textId="1E2216A6" w:rsidR="00960CCF" w:rsidRPr="00AE6267" w:rsidRDefault="00960CCF" w:rsidP="00C00AF1">
      <w:pPr>
        <w:numPr>
          <w:ilvl w:val="1"/>
          <w:numId w:val="29"/>
        </w:numPr>
        <w:spacing w:after="0"/>
        <w:rPr>
          <w:rFonts w:ascii="Times New Roman" w:hAnsi="Times New Roman" w:cs="Times New Roman"/>
        </w:rPr>
      </w:pPr>
      <w:r w:rsidRPr="00AE6267">
        <w:rPr>
          <w:rFonts w:ascii="Times New Roman" w:hAnsi="Times New Roman" w:cs="Times New Roman"/>
        </w:rPr>
        <w:t xml:space="preserve">Project Scope: Expand </w:t>
      </w:r>
      <w:r w:rsidR="00CE028E">
        <w:rPr>
          <w:rFonts w:ascii="Times New Roman" w:hAnsi="Times New Roman" w:cs="Times New Roman"/>
        </w:rPr>
        <w:t xml:space="preserve">the </w:t>
      </w:r>
      <w:r w:rsidRPr="00AE6267">
        <w:rPr>
          <w:rFonts w:ascii="Times New Roman" w:hAnsi="Times New Roman" w:cs="Times New Roman"/>
        </w:rPr>
        <w:t>existing plant from 500,000 to 1,000,000 gallons per day of treated sewage.</w:t>
      </w:r>
    </w:p>
    <w:p w14:paraId="58EE95BD" w14:textId="77777777" w:rsidR="00960CCF" w:rsidRPr="00AE6267" w:rsidRDefault="00960CCF" w:rsidP="00C00AF1">
      <w:pPr>
        <w:numPr>
          <w:ilvl w:val="1"/>
          <w:numId w:val="29"/>
        </w:numPr>
        <w:spacing w:after="0"/>
        <w:rPr>
          <w:rFonts w:ascii="Times New Roman" w:hAnsi="Times New Roman" w:cs="Times New Roman"/>
        </w:rPr>
      </w:pPr>
      <w:r w:rsidRPr="00AE6267">
        <w:rPr>
          <w:rFonts w:ascii="Times New Roman" w:hAnsi="Times New Roman" w:cs="Times New Roman"/>
        </w:rPr>
        <w:t>Projected Substantial Completion: TBD</w:t>
      </w:r>
    </w:p>
    <w:p w14:paraId="53F35777" w14:textId="22E2D0FD" w:rsidR="00960CCF" w:rsidRPr="00AE6267" w:rsidRDefault="00960CCF" w:rsidP="00C00AF1">
      <w:pPr>
        <w:numPr>
          <w:ilvl w:val="1"/>
          <w:numId w:val="29"/>
        </w:numPr>
        <w:spacing w:after="0"/>
        <w:rPr>
          <w:rFonts w:ascii="Times New Roman" w:hAnsi="Times New Roman" w:cs="Times New Roman"/>
        </w:rPr>
      </w:pPr>
      <w:r w:rsidRPr="492C15EF">
        <w:rPr>
          <w:rFonts w:ascii="Times New Roman" w:hAnsi="Times New Roman" w:cs="Times New Roman"/>
        </w:rPr>
        <w:t xml:space="preserve">Current Project Status: </w:t>
      </w:r>
      <w:r>
        <w:rPr>
          <w:rFonts w:ascii="Times New Roman" w:hAnsi="Times New Roman" w:cs="Times New Roman"/>
        </w:rPr>
        <w:t>Procuring design-build contractor</w:t>
      </w:r>
      <w:r w:rsidR="00885452">
        <w:rPr>
          <w:rFonts w:ascii="Times New Roman" w:hAnsi="Times New Roman" w:cs="Times New Roman"/>
        </w:rPr>
        <w:t>.</w:t>
      </w:r>
    </w:p>
    <w:p w14:paraId="396F47F9" w14:textId="77777777" w:rsidR="00960CCF" w:rsidRPr="00AE6267" w:rsidRDefault="00960CCF" w:rsidP="00960CCF">
      <w:pPr>
        <w:spacing w:after="0"/>
        <w:rPr>
          <w:rFonts w:ascii="Times New Roman" w:hAnsi="Times New Roman" w:cs="Times New Roman"/>
        </w:rPr>
      </w:pPr>
    </w:p>
    <w:p w14:paraId="7D28E9D4"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Avenida Azul Eldorado Trail</w:t>
      </w:r>
    </w:p>
    <w:p w14:paraId="259F6A12"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 7720</w:t>
      </w:r>
    </w:p>
    <w:p w14:paraId="6FB4F859"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Manager: Dan Anderson</w:t>
      </w:r>
    </w:p>
    <w:p w14:paraId="0CA856EF"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Budget: $130,000.00</w:t>
      </w:r>
    </w:p>
    <w:p w14:paraId="311BD82E" w14:textId="3D4ACDF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Scope: Design and construct</w:t>
      </w:r>
      <w:r w:rsidR="00CE028E">
        <w:rPr>
          <w:rFonts w:ascii="Times New Roman" w:hAnsi="Times New Roman" w:cs="Times New Roman"/>
        </w:rPr>
        <w:t xml:space="preserve"> a</w:t>
      </w:r>
      <w:r w:rsidRPr="00AE6267">
        <w:rPr>
          <w:rFonts w:ascii="Times New Roman" w:hAnsi="Times New Roman" w:cs="Times New Roman"/>
        </w:rPr>
        <w:t xml:space="preserve"> new multi-use trail from Avenida Vista Grande to Encantado Loop covering 1.15 miles.</w:t>
      </w:r>
    </w:p>
    <w:p w14:paraId="14412FE2"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10</w:t>
      </w:r>
      <w:r w:rsidRPr="00AE6267">
        <w:rPr>
          <w:rFonts w:ascii="Times New Roman" w:hAnsi="Times New Roman" w:cs="Times New Roman"/>
        </w:rPr>
        <w:t>/30/2026 (design only)</w:t>
      </w:r>
    </w:p>
    <w:p w14:paraId="23D6BC68"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 xml:space="preserve">Current Project Status: Under design, 90% complete. </w:t>
      </w:r>
    </w:p>
    <w:p w14:paraId="0006AA51" w14:textId="77777777" w:rsidR="00960CCF" w:rsidRPr="00AE6267" w:rsidRDefault="00960CCF" w:rsidP="00960CCF">
      <w:pPr>
        <w:spacing w:after="0"/>
        <w:rPr>
          <w:rFonts w:ascii="Times New Roman" w:hAnsi="Times New Roman" w:cs="Times New Roman"/>
          <w:b/>
          <w:bCs/>
          <w:u w:val="single"/>
        </w:rPr>
      </w:pPr>
    </w:p>
    <w:p w14:paraId="1AC0924F"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Glorieta Sewer</w:t>
      </w:r>
    </w:p>
    <w:p w14:paraId="68B9B2F8"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4, Project # 1476</w:t>
      </w:r>
    </w:p>
    <w:p w14:paraId="3713CC81"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Manager: Mike Hart</w:t>
      </w:r>
    </w:p>
    <w:p w14:paraId="0D9946BC"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Budget: $400,000.00</w:t>
      </w:r>
    </w:p>
    <w:p w14:paraId="4C3B53EB" w14:textId="7ACAFF3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Scope: Design and construct sewer repairs to</w:t>
      </w:r>
      <w:r w:rsidR="00CE028E">
        <w:rPr>
          <w:rFonts w:ascii="Times New Roman" w:hAnsi="Times New Roman" w:cs="Times New Roman"/>
        </w:rPr>
        <w:t xml:space="preserve"> the</w:t>
      </w:r>
      <w:r w:rsidRPr="00AE6267">
        <w:rPr>
          <w:rFonts w:ascii="Times New Roman" w:hAnsi="Times New Roman" w:cs="Times New Roman"/>
        </w:rPr>
        <w:t xml:space="preserve"> existing sewer system that has reached the end of its useful life.</w:t>
      </w:r>
    </w:p>
    <w:p w14:paraId="1B0F2C00" w14:textId="77777777" w:rsidR="00960CCF" w:rsidRPr="00AE6267" w:rsidRDefault="00960CCF" w:rsidP="00C00AF1">
      <w:pPr>
        <w:numPr>
          <w:ilvl w:val="0"/>
          <w:numId w:val="11"/>
        </w:numPr>
        <w:spacing w:after="0"/>
        <w:rPr>
          <w:rFonts w:ascii="Times New Roman" w:hAnsi="Times New Roman" w:cs="Times New Roman"/>
        </w:rPr>
      </w:pPr>
      <w:r w:rsidRPr="492C15EF">
        <w:rPr>
          <w:rFonts w:ascii="Times New Roman" w:hAnsi="Times New Roman" w:cs="Times New Roman"/>
        </w:rPr>
        <w:t>Projected Substantial Completion: 11/1/2026</w:t>
      </w:r>
    </w:p>
    <w:p w14:paraId="3017B65F" w14:textId="77777777" w:rsidR="00960CCF" w:rsidRPr="00AE6267" w:rsidRDefault="00960CCF" w:rsidP="00C00AF1">
      <w:pPr>
        <w:numPr>
          <w:ilvl w:val="0"/>
          <w:numId w:val="11"/>
        </w:numPr>
        <w:spacing w:after="0"/>
        <w:rPr>
          <w:rFonts w:ascii="Times New Roman" w:hAnsi="Times New Roman" w:cs="Times New Roman"/>
        </w:rPr>
      </w:pPr>
      <w:r w:rsidRPr="492C15EF">
        <w:rPr>
          <w:rFonts w:ascii="Times New Roman" w:hAnsi="Times New Roman" w:cs="Times New Roman"/>
        </w:rPr>
        <w:t xml:space="preserve">Current Project Status: </w:t>
      </w:r>
      <w:r>
        <w:rPr>
          <w:rFonts w:ascii="Times New Roman" w:hAnsi="Times New Roman" w:cs="Times New Roman"/>
        </w:rPr>
        <w:t>Under construction, 95% complete</w:t>
      </w:r>
      <w:r w:rsidRPr="492C15EF">
        <w:rPr>
          <w:rFonts w:ascii="Times New Roman" w:hAnsi="Times New Roman" w:cs="Times New Roman"/>
        </w:rPr>
        <w:t xml:space="preserve">. </w:t>
      </w:r>
    </w:p>
    <w:p w14:paraId="18BC2119" w14:textId="77777777" w:rsidR="00960CCF" w:rsidRPr="00AE6267" w:rsidRDefault="00960CCF" w:rsidP="00960CCF">
      <w:pPr>
        <w:spacing w:after="0"/>
        <w:rPr>
          <w:rFonts w:ascii="Times New Roman" w:hAnsi="Times New Roman" w:cs="Times New Roman"/>
        </w:rPr>
      </w:pPr>
    </w:p>
    <w:p w14:paraId="044E739C" w14:textId="77777777" w:rsidR="00960CCF" w:rsidRPr="00AE6267" w:rsidRDefault="00960CCF" w:rsidP="00960CCF">
      <w:pPr>
        <w:spacing w:after="0"/>
        <w:rPr>
          <w:rFonts w:ascii="Times New Roman" w:hAnsi="Times New Roman" w:cs="Times New Roman"/>
        </w:rPr>
      </w:pPr>
      <w:proofErr w:type="spellStart"/>
      <w:r w:rsidRPr="00AE6267">
        <w:rPr>
          <w:rFonts w:ascii="Times New Roman" w:hAnsi="Times New Roman" w:cs="Times New Roman"/>
          <w:b/>
          <w:bCs/>
          <w:u w:val="single"/>
        </w:rPr>
        <w:t>Chupadero</w:t>
      </w:r>
      <w:proofErr w:type="spellEnd"/>
      <w:r w:rsidRPr="00AE6267">
        <w:rPr>
          <w:rFonts w:ascii="Times New Roman" w:hAnsi="Times New Roman" w:cs="Times New Roman"/>
          <w:b/>
          <w:bCs/>
          <w:u w:val="single"/>
        </w:rPr>
        <w:t xml:space="preserve"> MDCWA</w:t>
      </w:r>
      <w:r w:rsidRPr="00AE6267">
        <w:rPr>
          <w:rFonts w:ascii="Times New Roman" w:hAnsi="Times New Roman" w:cs="Times New Roman"/>
        </w:rPr>
        <w:t> </w:t>
      </w:r>
    </w:p>
    <w:p w14:paraId="50B5CBA3" w14:textId="77777777" w:rsidR="00960CCF" w:rsidRPr="00AE6267" w:rsidRDefault="00960CCF" w:rsidP="00960CCF">
      <w:pPr>
        <w:spacing w:after="0"/>
        <w:rPr>
          <w:rFonts w:ascii="Times New Roman" w:hAnsi="Times New Roman" w:cs="Times New Roman"/>
        </w:rPr>
      </w:pPr>
      <w:r w:rsidRPr="00AE6267">
        <w:rPr>
          <w:rFonts w:ascii="Times New Roman" w:hAnsi="Times New Roman" w:cs="Times New Roman"/>
          <w:i/>
          <w:iCs/>
        </w:rPr>
        <w:t>District 1, Project # 1477</w:t>
      </w:r>
      <w:r w:rsidRPr="00AE6267">
        <w:rPr>
          <w:rFonts w:ascii="Times New Roman" w:hAnsi="Times New Roman" w:cs="Times New Roman"/>
        </w:rPr>
        <w:t> </w:t>
      </w:r>
    </w:p>
    <w:p w14:paraId="69520D3F" w14:textId="77777777" w:rsidR="00960CCF" w:rsidRPr="00AE6267" w:rsidRDefault="00960CCF" w:rsidP="00C00AF1">
      <w:pPr>
        <w:numPr>
          <w:ilvl w:val="0"/>
          <w:numId w:val="13"/>
        </w:numPr>
        <w:spacing w:after="0"/>
        <w:rPr>
          <w:rFonts w:ascii="Times New Roman" w:hAnsi="Times New Roman" w:cs="Times New Roman"/>
        </w:rPr>
      </w:pPr>
      <w:r w:rsidRPr="00AE6267">
        <w:rPr>
          <w:rFonts w:ascii="Times New Roman" w:hAnsi="Times New Roman" w:cs="Times New Roman"/>
        </w:rPr>
        <w:t>Project Manager: Ira Roybal </w:t>
      </w:r>
    </w:p>
    <w:p w14:paraId="0BD30C59" w14:textId="77777777" w:rsidR="00960CCF" w:rsidRDefault="00960CCF" w:rsidP="00C00AF1">
      <w:pPr>
        <w:numPr>
          <w:ilvl w:val="0"/>
          <w:numId w:val="14"/>
        </w:numPr>
        <w:spacing w:after="0"/>
        <w:rPr>
          <w:rFonts w:ascii="Times New Roman" w:hAnsi="Times New Roman" w:cs="Times New Roman"/>
        </w:rPr>
      </w:pPr>
      <w:r w:rsidRPr="00AE6267">
        <w:rPr>
          <w:rFonts w:ascii="Times New Roman" w:hAnsi="Times New Roman" w:cs="Times New Roman"/>
        </w:rPr>
        <w:t>Project Budget: $6,789,581</w:t>
      </w:r>
      <w:r>
        <w:rPr>
          <w:rFonts w:ascii="Times New Roman" w:hAnsi="Times New Roman" w:cs="Times New Roman"/>
        </w:rPr>
        <w:t>.00</w:t>
      </w:r>
    </w:p>
    <w:p w14:paraId="3A8D595F" w14:textId="77777777" w:rsidR="00960CCF" w:rsidRPr="00AE6267" w:rsidRDefault="00960CCF" w:rsidP="00C00AF1">
      <w:pPr>
        <w:numPr>
          <w:ilvl w:val="0"/>
          <w:numId w:val="14"/>
        </w:numPr>
        <w:spacing w:after="0"/>
        <w:rPr>
          <w:rFonts w:ascii="Times New Roman" w:hAnsi="Times New Roman" w:cs="Times New Roman"/>
        </w:rPr>
      </w:pPr>
      <w:r w:rsidRPr="00AE6267">
        <w:rPr>
          <w:rFonts w:ascii="Times New Roman" w:hAnsi="Times New Roman" w:cs="Times New Roman"/>
        </w:rPr>
        <w:t>Project Scope: Renovate the water system for acceptance by County Utilities.</w:t>
      </w:r>
    </w:p>
    <w:p w14:paraId="5BAA5D56" w14:textId="77777777" w:rsidR="00960CCF" w:rsidRPr="00AE6267" w:rsidRDefault="00960CCF" w:rsidP="00C00AF1">
      <w:pPr>
        <w:numPr>
          <w:ilvl w:val="0"/>
          <w:numId w:val="15"/>
        </w:numPr>
        <w:spacing w:after="0"/>
        <w:rPr>
          <w:rFonts w:ascii="Times New Roman" w:hAnsi="Times New Roman" w:cs="Times New Roman"/>
        </w:rPr>
      </w:pPr>
      <w:r w:rsidRPr="00AE6267">
        <w:rPr>
          <w:rFonts w:ascii="Times New Roman" w:hAnsi="Times New Roman" w:cs="Times New Roman"/>
        </w:rPr>
        <w:t>Projected Substantial Completion: 5/30/2027</w:t>
      </w:r>
      <w:r>
        <w:rPr>
          <w:rFonts w:ascii="Times New Roman" w:hAnsi="Times New Roman" w:cs="Times New Roman"/>
        </w:rPr>
        <w:t xml:space="preserve"> (design only)</w:t>
      </w:r>
    </w:p>
    <w:p w14:paraId="31CBA58D" w14:textId="77777777" w:rsidR="00960CCF" w:rsidRPr="00AE6267" w:rsidRDefault="00960CCF" w:rsidP="00C00AF1">
      <w:pPr>
        <w:numPr>
          <w:ilvl w:val="0"/>
          <w:numId w:val="15"/>
        </w:numPr>
        <w:spacing w:after="0"/>
        <w:rPr>
          <w:rFonts w:ascii="Times New Roman" w:hAnsi="Times New Roman" w:cs="Times New Roman"/>
        </w:rPr>
      </w:pPr>
      <w:r w:rsidRPr="00AE6267">
        <w:rPr>
          <w:rFonts w:ascii="Times New Roman" w:hAnsi="Times New Roman" w:cs="Times New Roman"/>
        </w:rPr>
        <w:t xml:space="preserve">Current Project Status: Under design, 15% complete. </w:t>
      </w:r>
    </w:p>
    <w:p w14:paraId="6C9AEEFB" w14:textId="77777777" w:rsidR="00960CCF" w:rsidRDefault="00960CCF" w:rsidP="00960CCF">
      <w:pPr>
        <w:spacing w:after="0"/>
        <w:rPr>
          <w:rFonts w:ascii="Times New Roman" w:hAnsi="Times New Roman" w:cs="Times New Roman"/>
        </w:rPr>
      </w:pPr>
    </w:p>
    <w:p w14:paraId="51DB3333" w14:textId="08D790BA" w:rsidR="00960CCF" w:rsidRPr="00AE6267" w:rsidRDefault="00960CCF" w:rsidP="00960CCF">
      <w:pPr>
        <w:spacing w:after="0"/>
        <w:rPr>
          <w:rFonts w:ascii="Times New Roman" w:hAnsi="Times New Roman" w:cs="Times New Roman"/>
        </w:rPr>
      </w:pPr>
      <w:r w:rsidRPr="2ACC8A18">
        <w:rPr>
          <w:rFonts w:ascii="Times New Roman" w:hAnsi="Times New Roman" w:cs="Times New Roman"/>
          <w:b/>
          <w:bCs/>
          <w:u w:val="single"/>
        </w:rPr>
        <w:t xml:space="preserve">NM 14 Turquoise Trail Extension  </w:t>
      </w:r>
    </w:p>
    <w:p w14:paraId="614815A0"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#0744</w:t>
      </w:r>
    </w:p>
    <w:p w14:paraId="25727CC2"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Manager: Robert Walton</w:t>
      </w:r>
    </w:p>
    <w:p w14:paraId="3428EBF4" w14:textId="1B7BB41B"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lastRenderedPageBreak/>
        <w:t>Project Budget: $</w:t>
      </w:r>
      <w:r w:rsidR="00317D12">
        <w:rPr>
          <w:rFonts w:ascii="Times New Roman" w:hAnsi="Times New Roman" w:cs="Times New Roman"/>
        </w:rPr>
        <w:t>724,260</w:t>
      </w:r>
    </w:p>
    <w:p w14:paraId="20F0C270" w14:textId="3EBBE716"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Scope: Construct</w:t>
      </w:r>
      <w:r w:rsidR="00CE028E">
        <w:rPr>
          <w:rFonts w:ascii="Times New Roman" w:hAnsi="Times New Roman" w:cs="Times New Roman"/>
        </w:rPr>
        <w:t xml:space="preserve"> an</w:t>
      </w:r>
      <w:r w:rsidRPr="00AE6267">
        <w:rPr>
          <w:rFonts w:ascii="Times New Roman" w:hAnsi="Times New Roman" w:cs="Times New Roman"/>
        </w:rPr>
        <w:t xml:space="preserve"> asphalt trail from the intersection of Rancho Viejo and NM14 to tie into Arroyo Hondo Trail Segment 1.</w:t>
      </w:r>
    </w:p>
    <w:p w14:paraId="4F601183"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 xml:space="preserve">Projected Substantial Completion: TBD </w:t>
      </w:r>
    </w:p>
    <w:p w14:paraId="338CABBA" w14:textId="73B93EC8" w:rsidR="00960CCF" w:rsidRDefault="00960CCF" w:rsidP="00C00AF1">
      <w:pPr>
        <w:numPr>
          <w:ilvl w:val="0"/>
          <w:numId w:val="6"/>
        </w:numPr>
        <w:spacing w:after="0"/>
        <w:rPr>
          <w:rFonts w:ascii="Times New Roman" w:hAnsi="Times New Roman" w:cs="Times New Roman"/>
        </w:rPr>
      </w:pPr>
      <w:r w:rsidRPr="2ACC8A18">
        <w:rPr>
          <w:rFonts w:ascii="Times New Roman" w:hAnsi="Times New Roman" w:cs="Times New Roman"/>
        </w:rPr>
        <w:t xml:space="preserve">Current Project Status: </w:t>
      </w:r>
      <w:r w:rsidR="00317D12">
        <w:rPr>
          <w:rFonts w:ascii="Times New Roman" w:hAnsi="Times New Roman" w:cs="Times New Roman"/>
        </w:rPr>
        <w:t>Under construction, 0% complete.</w:t>
      </w:r>
      <w:r w:rsidRPr="2ACC8A18">
        <w:rPr>
          <w:rFonts w:ascii="Times New Roman" w:hAnsi="Times New Roman" w:cs="Times New Roman"/>
        </w:rPr>
        <w:t xml:space="preserve"> </w:t>
      </w:r>
    </w:p>
    <w:p w14:paraId="59D1832D" w14:textId="77777777" w:rsidR="00011DF1" w:rsidRDefault="00011DF1" w:rsidP="00960CCF">
      <w:pPr>
        <w:spacing w:after="0"/>
        <w:rPr>
          <w:rFonts w:ascii="Times New Roman" w:hAnsi="Times New Roman" w:cs="Times New Roman"/>
        </w:rPr>
      </w:pPr>
    </w:p>
    <w:p w14:paraId="6BCA346E" w14:textId="78330EF3"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Arroyo Hondo Trail- Segment 2 &amp; 3</w:t>
      </w:r>
    </w:p>
    <w:p w14:paraId="474A3EAC"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#7701</w:t>
      </w:r>
    </w:p>
    <w:p w14:paraId="065316BE"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Manager: Robert Walton</w:t>
      </w:r>
    </w:p>
    <w:p w14:paraId="3C9C2AB9"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Budget: $</w:t>
      </w:r>
      <w:r>
        <w:rPr>
          <w:rFonts w:ascii="Times New Roman" w:hAnsi="Times New Roman" w:cs="Times New Roman"/>
        </w:rPr>
        <w:t>3,802,703.00</w:t>
      </w:r>
    </w:p>
    <w:p w14:paraId="4E1FE1C9" w14:textId="0C708420" w:rsidR="00960CCF" w:rsidRPr="006B0058" w:rsidRDefault="00960CCF" w:rsidP="00C00AF1">
      <w:pPr>
        <w:pStyle w:val="ListParagraph"/>
        <w:numPr>
          <w:ilvl w:val="0"/>
          <w:numId w:val="6"/>
        </w:numPr>
        <w:spacing w:after="0"/>
        <w:rPr>
          <w:rFonts w:ascii="Times New Roman" w:eastAsia="Times New Roman" w:hAnsi="Times New Roman" w:cs="Times New Roman"/>
          <w:color w:val="000000"/>
          <w:kern w:val="0"/>
          <w14:ligatures w14:val="none"/>
        </w:rPr>
      </w:pPr>
      <w:r w:rsidRPr="006B0058">
        <w:rPr>
          <w:rFonts w:ascii="Times New Roman" w:hAnsi="Times New Roman" w:cs="Times New Roman"/>
        </w:rPr>
        <w:t xml:space="preserve">Project Scope: </w:t>
      </w:r>
      <w:r w:rsidRPr="006B0058">
        <w:rPr>
          <w:rFonts w:ascii="Times New Roman" w:eastAsia="Times New Roman" w:hAnsi="Times New Roman" w:cs="Times New Roman"/>
          <w:color w:val="000000"/>
          <w:kern w:val="0"/>
          <w14:ligatures w14:val="none"/>
        </w:rPr>
        <w:t>Seg. 2; Design a 10-foot-wide concrete recreational trail from Turquoise Trail Park to Seg. 4</w:t>
      </w:r>
      <w:r w:rsidR="002E0E15" w:rsidRPr="006B0058">
        <w:rPr>
          <w:rFonts w:ascii="Times New Roman" w:eastAsia="Times New Roman" w:hAnsi="Times New Roman" w:cs="Times New Roman"/>
          <w:color w:val="000000"/>
          <w:kern w:val="0"/>
          <w14:ligatures w14:val="none"/>
        </w:rPr>
        <w:t>. Seg</w:t>
      </w:r>
      <w:r w:rsidRPr="006B0058">
        <w:rPr>
          <w:rFonts w:ascii="Times New Roman" w:eastAsia="Times New Roman" w:hAnsi="Times New Roman" w:cs="Times New Roman"/>
          <w:color w:val="000000"/>
          <w:kern w:val="0"/>
          <w14:ligatures w14:val="none"/>
        </w:rPr>
        <w:t>. 3; Design a 10-foot-wide concrete recreational trail from end of Seg. 4 to Richards Ave</w:t>
      </w:r>
      <w:r w:rsidR="00CE33E3">
        <w:rPr>
          <w:rFonts w:ascii="Times New Roman" w:eastAsia="Times New Roman" w:hAnsi="Times New Roman" w:cs="Times New Roman"/>
          <w:color w:val="000000"/>
          <w:kern w:val="0"/>
          <w14:ligatures w14:val="none"/>
        </w:rPr>
        <w:t>.</w:t>
      </w:r>
    </w:p>
    <w:p w14:paraId="3825A90C" w14:textId="25497844" w:rsidR="00960CCF" w:rsidRPr="006B0058" w:rsidRDefault="00960CCF" w:rsidP="00C00AF1">
      <w:pPr>
        <w:numPr>
          <w:ilvl w:val="0"/>
          <w:numId w:val="6"/>
        </w:numPr>
        <w:spacing w:after="0"/>
        <w:rPr>
          <w:rFonts w:ascii="Times New Roman" w:hAnsi="Times New Roman" w:cs="Times New Roman"/>
        </w:rPr>
      </w:pPr>
      <w:r w:rsidRPr="6A9C9840">
        <w:rPr>
          <w:rFonts w:ascii="Times New Roman" w:hAnsi="Times New Roman" w:cs="Times New Roman"/>
        </w:rPr>
        <w:t xml:space="preserve">Projected Substantial Completion: </w:t>
      </w:r>
      <w:r w:rsidR="00553A0C">
        <w:rPr>
          <w:rFonts w:ascii="Times New Roman" w:hAnsi="Times New Roman" w:cs="Times New Roman"/>
        </w:rPr>
        <w:t>5/6/2026</w:t>
      </w:r>
    </w:p>
    <w:p w14:paraId="17D300B6" w14:textId="3E6691E5" w:rsidR="00960CCF" w:rsidRDefault="00960CCF" w:rsidP="00C00AF1">
      <w:pPr>
        <w:numPr>
          <w:ilvl w:val="0"/>
          <w:numId w:val="6"/>
        </w:numPr>
        <w:spacing w:after="0"/>
        <w:rPr>
          <w:rFonts w:ascii="Times New Roman" w:hAnsi="Times New Roman" w:cs="Times New Roman"/>
        </w:rPr>
      </w:pPr>
      <w:r w:rsidRPr="6A9C9840">
        <w:rPr>
          <w:rFonts w:ascii="Times New Roman" w:hAnsi="Times New Roman" w:cs="Times New Roman"/>
        </w:rPr>
        <w:t xml:space="preserve">Current Project Status: </w:t>
      </w:r>
      <w:r w:rsidR="64849653" w:rsidRPr="6A9C9840">
        <w:rPr>
          <w:rFonts w:ascii="Times New Roman" w:hAnsi="Times New Roman" w:cs="Times New Roman"/>
        </w:rPr>
        <w:t>Change order approval</w:t>
      </w:r>
      <w:r w:rsidR="00091A4B">
        <w:rPr>
          <w:rFonts w:ascii="Times New Roman" w:hAnsi="Times New Roman" w:cs="Times New Roman"/>
        </w:rPr>
        <w:t xml:space="preserve"> scheduled for </w:t>
      </w:r>
      <w:r w:rsidRPr="6A9C9840">
        <w:rPr>
          <w:rFonts w:ascii="Times New Roman" w:hAnsi="Times New Roman" w:cs="Times New Roman"/>
        </w:rPr>
        <w:t xml:space="preserve">BCC </w:t>
      </w:r>
      <w:r w:rsidR="00091A4B">
        <w:rPr>
          <w:rFonts w:ascii="Times New Roman" w:hAnsi="Times New Roman" w:cs="Times New Roman"/>
        </w:rPr>
        <w:t>on</w:t>
      </w:r>
      <w:r w:rsidR="00553A0C">
        <w:rPr>
          <w:rFonts w:ascii="Times New Roman" w:hAnsi="Times New Roman" w:cs="Times New Roman"/>
        </w:rPr>
        <w:t xml:space="preserve"> </w:t>
      </w:r>
      <w:r w:rsidRPr="6A9C9840">
        <w:rPr>
          <w:rFonts w:ascii="Times New Roman" w:hAnsi="Times New Roman" w:cs="Times New Roman"/>
        </w:rPr>
        <w:t>10/27/2026</w:t>
      </w:r>
      <w:r w:rsidR="00553A0C">
        <w:rPr>
          <w:rFonts w:ascii="Times New Roman" w:hAnsi="Times New Roman" w:cs="Times New Roman"/>
        </w:rPr>
        <w:t xml:space="preserve">. </w:t>
      </w:r>
    </w:p>
    <w:p w14:paraId="316E8FCD" w14:textId="77777777" w:rsidR="004C1DF2" w:rsidRDefault="004C1DF2" w:rsidP="004C1DF2">
      <w:pPr>
        <w:spacing w:after="0"/>
        <w:rPr>
          <w:rFonts w:ascii="Times New Roman" w:hAnsi="Times New Roman" w:cs="Times New Roman"/>
        </w:rPr>
      </w:pPr>
    </w:p>
    <w:p w14:paraId="674BD777" w14:textId="24B58EC3" w:rsidR="004C1DF2" w:rsidRPr="00AE6267" w:rsidRDefault="004C1DF2" w:rsidP="004C1DF2">
      <w:pPr>
        <w:spacing w:after="0"/>
        <w:rPr>
          <w:rFonts w:ascii="Times New Roman" w:hAnsi="Times New Roman" w:cs="Times New Roman"/>
          <w:b/>
          <w:bCs/>
          <w:u w:val="single"/>
        </w:rPr>
      </w:pPr>
      <w:r w:rsidRPr="00AE6267">
        <w:rPr>
          <w:rFonts w:ascii="Times New Roman" w:hAnsi="Times New Roman" w:cs="Times New Roman"/>
          <w:b/>
          <w:bCs/>
          <w:u w:val="single"/>
        </w:rPr>
        <w:t xml:space="preserve">Arroyo Hondo Trail- Segment </w:t>
      </w:r>
      <w:r>
        <w:rPr>
          <w:rFonts w:ascii="Times New Roman" w:hAnsi="Times New Roman" w:cs="Times New Roman"/>
          <w:b/>
          <w:bCs/>
          <w:u w:val="single"/>
        </w:rPr>
        <w:t>1</w:t>
      </w:r>
    </w:p>
    <w:p w14:paraId="6395ED36" w14:textId="77777777" w:rsidR="004C1DF2" w:rsidRPr="00AE6267" w:rsidRDefault="004C1DF2" w:rsidP="004C1DF2">
      <w:pPr>
        <w:spacing w:after="0"/>
        <w:rPr>
          <w:rFonts w:ascii="Times New Roman" w:hAnsi="Times New Roman" w:cs="Times New Roman"/>
          <w:i/>
          <w:iCs/>
        </w:rPr>
      </w:pPr>
      <w:r w:rsidRPr="00AE6267">
        <w:rPr>
          <w:rFonts w:ascii="Times New Roman" w:hAnsi="Times New Roman" w:cs="Times New Roman"/>
          <w:i/>
          <w:iCs/>
        </w:rPr>
        <w:t>District 5, Project #7701</w:t>
      </w:r>
    </w:p>
    <w:p w14:paraId="09BA0990" w14:textId="77777777" w:rsidR="004C1DF2" w:rsidRPr="00AE6267" w:rsidRDefault="004C1DF2" w:rsidP="004C1DF2">
      <w:pPr>
        <w:numPr>
          <w:ilvl w:val="0"/>
          <w:numId w:val="6"/>
        </w:numPr>
        <w:spacing w:after="0"/>
        <w:rPr>
          <w:rFonts w:ascii="Times New Roman" w:hAnsi="Times New Roman" w:cs="Times New Roman"/>
        </w:rPr>
      </w:pPr>
      <w:r w:rsidRPr="00AE6267">
        <w:rPr>
          <w:rFonts w:ascii="Times New Roman" w:hAnsi="Times New Roman" w:cs="Times New Roman"/>
        </w:rPr>
        <w:t>Project Manager: Robert Walton</w:t>
      </w:r>
    </w:p>
    <w:p w14:paraId="410D7DBA" w14:textId="6BC82F5A" w:rsidR="004C1DF2" w:rsidRPr="00AE6267" w:rsidRDefault="004C1DF2" w:rsidP="004C1DF2">
      <w:pPr>
        <w:numPr>
          <w:ilvl w:val="0"/>
          <w:numId w:val="6"/>
        </w:numPr>
        <w:spacing w:after="0"/>
        <w:rPr>
          <w:rFonts w:ascii="Times New Roman" w:hAnsi="Times New Roman" w:cs="Times New Roman"/>
        </w:rPr>
      </w:pPr>
      <w:r w:rsidRPr="00AE6267">
        <w:rPr>
          <w:rFonts w:ascii="Times New Roman" w:hAnsi="Times New Roman" w:cs="Times New Roman"/>
        </w:rPr>
        <w:t>Project Budget: $</w:t>
      </w:r>
      <w:r w:rsidR="00E121C3">
        <w:rPr>
          <w:rFonts w:ascii="Times New Roman" w:hAnsi="Times New Roman" w:cs="Times New Roman"/>
        </w:rPr>
        <w:t>1,300,00</w:t>
      </w:r>
    </w:p>
    <w:p w14:paraId="3D9D2D0D" w14:textId="0D93EF76" w:rsidR="004C1DF2" w:rsidRPr="006B0058" w:rsidRDefault="004C1DF2" w:rsidP="004C1DF2">
      <w:pPr>
        <w:pStyle w:val="ListParagraph"/>
        <w:numPr>
          <w:ilvl w:val="0"/>
          <w:numId w:val="6"/>
        </w:numPr>
        <w:spacing w:after="0"/>
        <w:rPr>
          <w:rFonts w:ascii="Times New Roman" w:eastAsia="Times New Roman" w:hAnsi="Times New Roman" w:cs="Times New Roman"/>
          <w:color w:val="000000"/>
          <w:kern w:val="0"/>
          <w14:ligatures w14:val="none"/>
        </w:rPr>
      </w:pPr>
      <w:r w:rsidRPr="006B0058">
        <w:rPr>
          <w:rFonts w:ascii="Times New Roman" w:hAnsi="Times New Roman" w:cs="Times New Roman"/>
        </w:rPr>
        <w:t xml:space="preserve">Project Scope: </w:t>
      </w:r>
      <w:r w:rsidR="00E121C3">
        <w:rPr>
          <w:rFonts w:ascii="Times New Roman" w:eastAsia="Times New Roman" w:hAnsi="Times New Roman" w:cs="Times New Roman"/>
          <w:color w:val="000000"/>
          <w:kern w:val="0"/>
          <w14:ligatures w14:val="none"/>
        </w:rPr>
        <w:t xml:space="preserve">Trail </w:t>
      </w:r>
      <w:r w:rsidR="00BF10A3">
        <w:rPr>
          <w:rFonts w:ascii="Times New Roman" w:eastAsia="Times New Roman" w:hAnsi="Times New Roman" w:cs="Times New Roman"/>
          <w:color w:val="000000"/>
          <w:kern w:val="0"/>
          <w14:ligatures w14:val="none"/>
        </w:rPr>
        <w:t xml:space="preserve">that connects Segment 2 and 3 across NM14 to </w:t>
      </w:r>
      <w:r w:rsidR="000957C3">
        <w:rPr>
          <w:rFonts w:ascii="Times New Roman" w:eastAsia="Times New Roman" w:hAnsi="Times New Roman" w:cs="Times New Roman"/>
          <w:color w:val="000000"/>
          <w:kern w:val="0"/>
          <w14:ligatures w14:val="none"/>
        </w:rPr>
        <w:t>NM</w:t>
      </w:r>
      <w:r w:rsidR="00BF10A3">
        <w:rPr>
          <w:rFonts w:ascii="Times New Roman" w:eastAsia="Times New Roman" w:hAnsi="Times New Roman" w:cs="Times New Roman"/>
          <w:color w:val="000000"/>
          <w:kern w:val="0"/>
          <w14:ligatures w14:val="none"/>
        </w:rPr>
        <w:t xml:space="preserve">599 </w:t>
      </w:r>
      <w:r w:rsidR="000957C3">
        <w:rPr>
          <w:rFonts w:ascii="Times New Roman" w:eastAsia="Times New Roman" w:hAnsi="Times New Roman" w:cs="Times New Roman"/>
          <w:color w:val="000000"/>
          <w:kern w:val="0"/>
          <w14:ligatures w14:val="none"/>
        </w:rPr>
        <w:t>Rail Runner</w:t>
      </w:r>
      <w:r w:rsidR="00BF10A3">
        <w:rPr>
          <w:rFonts w:ascii="Times New Roman" w:eastAsia="Times New Roman" w:hAnsi="Times New Roman" w:cs="Times New Roman"/>
          <w:color w:val="000000"/>
          <w:kern w:val="0"/>
          <w14:ligatures w14:val="none"/>
        </w:rPr>
        <w:t xml:space="preserve"> </w:t>
      </w:r>
      <w:r w:rsidR="000957C3">
        <w:rPr>
          <w:rFonts w:ascii="Times New Roman" w:eastAsia="Times New Roman" w:hAnsi="Times New Roman" w:cs="Times New Roman"/>
          <w:color w:val="000000"/>
          <w:kern w:val="0"/>
          <w14:ligatures w14:val="none"/>
        </w:rPr>
        <w:t>Station</w:t>
      </w:r>
      <w:r>
        <w:rPr>
          <w:rFonts w:ascii="Times New Roman" w:eastAsia="Times New Roman" w:hAnsi="Times New Roman" w:cs="Times New Roman"/>
          <w:color w:val="000000"/>
          <w:kern w:val="0"/>
          <w14:ligatures w14:val="none"/>
        </w:rPr>
        <w:t>.</w:t>
      </w:r>
    </w:p>
    <w:p w14:paraId="51D61574" w14:textId="3586A7D4" w:rsidR="004C1DF2" w:rsidRPr="006B0058" w:rsidRDefault="004C1DF2" w:rsidP="004C1DF2">
      <w:pPr>
        <w:numPr>
          <w:ilvl w:val="0"/>
          <w:numId w:val="6"/>
        </w:numPr>
        <w:spacing w:after="0"/>
        <w:rPr>
          <w:rFonts w:ascii="Times New Roman" w:hAnsi="Times New Roman" w:cs="Times New Roman"/>
        </w:rPr>
      </w:pPr>
      <w:r w:rsidRPr="6A9C9840">
        <w:rPr>
          <w:rFonts w:ascii="Times New Roman" w:hAnsi="Times New Roman" w:cs="Times New Roman"/>
        </w:rPr>
        <w:t xml:space="preserve">Projected Substantial Completion: </w:t>
      </w:r>
      <w:r w:rsidR="000957C3">
        <w:rPr>
          <w:rFonts w:ascii="Times New Roman" w:hAnsi="Times New Roman" w:cs="Times New Roman"/>
        </w:rPr>
        <w:t>TBD</w:t>
      </w:r>
    </w:p>
    <w:p w14:paraId="1D01D2CB" w14:textId="3ADEE71E" w:rsidR="004C1DF2" w:rsidRDefault="004C1DF2" w:rsidP="004C1DF2">
      <w:pPr>
        <w:numPr>
          <w:ilvl w:val="0"/>
          <w:numId w:val="6"/>
        </w:numPr>
        <w:spacing w:after="0"/>
        <w:rPr>
          <w:rFonts w:ascii="Times New Roman" w:hAnsi="Times New Roman" w:cs="Times New Roman"/>
        </w:rPr>
      </w:pPr>
      <w:r w:rsidRPr="6A9C9840">
        <w:rPr>
          <w:rFonts w:ascii="Times New Roman" w:hAnsi="Times New Roman" w:cs="Times New Roman"/>
        </w:rPr>
        <w:t xml:space="preserve">Current Project Status: </w:t>
      </w:r>
      <w:r w:rsidR="000957C3">
        <w:rPr>
          <w:rFonts w:ascii="Times New Roman" w:hAnsi="Times New Roman" w:cs="Times New Roman"/>
        </w:rPr>
        <w:t>Procuring design</w:t>
      </w:r>
      <w:r>
        <w:rPr>
          <w:rFonts w:ascii="Times New Roman" w:hAnsi="Times New Roman" w:cs="Times New Roman"/>
        </w:rPr>
        <w:t xml:space="preserve">. </w:t>
      </w:r>
    </w:p>
    <w:p w14:paraId="5AD8C618" w14:textId="77777777" w:rsidR="004C1DF2" w:rsidRPr="00AE6267" w:rsidRDefault="004C1DF2" w:rsidP="002A2068">
      <w:pPr>
        <w:spacing w:after="0"/>
        <w:rPr>
          <w:rFonts w:ascii="Times New Roman" w:hAnsi="Times New Roman" w:cs="Times New Roman"/>
        </w:rPr>
      </w:pPr>
    </w:p>
    <w:p w14:paraId="65581639"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Pojoaque Fire Station #50 Connection to Community Sewer</w:t>
      </w:r>
    </w:p>
    <w:p w14:paraId="7F596F35"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#8010</w:t>
      </w:r>
    </w:p>
    <w:p w14:paraId="250C30AD"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Project Manager: Brandon Delgado</w:t>
      </w:r>
    </w:p>
    <w:p w14:paraId="5FB43064"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Project Budget: $</w:t>
      </w:r>
      <w:r>
        <w:rPr>
          <w:rFonts w:ascii="Times New Roman" w:hAnsi="Times New Roman" w:cs="Times New Roman"/>
        </w:rPr>
        <w:t>52,250.00</w:t>
      </w:r>
    </w:p>
    <w:p w14:paraId="1EB15A7A"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Project Scope: Construct sewer and connect to Pojoaque sewer system and remove fire station from failing septic system.</w:t>
      </w:r>
    </w:p>
    <w:p w14:paraId="14E8AE40"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Projected Substantial Completion: TBD</w:t>
      </w:r>
    </w:p>
    <w:p w14:paraId="3D717C01"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 xml:space="preserve">Current Project Status: Procuring agreement. </w:t>
      </w:r>
    </w:p>
    <w:p w14:paraId="45AF1964" w14:textId="77777777" w:rsidR="00960CCF" w:rsidRPr="00AE6267" w:rsidRDefault="00960CCF" w:rsidP="00960CCF">
      <w:pPr>
        <w:spacing w:after="0"/>
        <w:rPr>
          <w:rFonts w:ascii="Times New Roman" w:hAnsi="Times New Roman" w:cs="Times New Roman"/>
        </w:rPr>
      </w:pPr>
    </w:p>
    <w:p w14:paraId="696DE1CD" w14:textId="77777777" w:rsidR="00960CCF" w:rsidRPr="0078142C" w:rsidRDefault="00960CCF" w:rsidP="00960CCF">
      <w:pPr>
        <w:spacing w:after="0"/>
        <w:rPr>
          <w:rFonts w:ascii="Times New Roman" w:hAnsi="Times New Roman" w:cs="Times New Roman"/>
          <w:b/>
          <w:bCs/>
        </w:rPr>
      </w:pPr>
      <w:r w:rsidRPr="0078142C">
        <w:rPr>
          <w:rFonts w:ascii="Times New Roman" w:hAnsi="Times New Roman" w:cs="Times New Roman"/>
          <w:b/>
          <w:bCs/>
          <w:u w:val="single"/>
        </w:rPr>
        <w:t>District Attorney Building Remodel</w:t>
      </w:r>
    </w:p>
    <w:p w14:paraId="377C5276" w14:textId="77777777" w:rsidR="00960CCF" w:rsidRPr="0078142C" w:rsidRDefault="00960CCF" w:rsidP="00960CCF">
      <w:pPr>
        <w:spacing w:after="0"/>
        <w:rPr>
          <w:rFonts w:ascii="Times New Roman" w:hAnsi="Times New Roman" w:cs="Times New Roman"/>
          <w:i/>
          <w:iCs/>
        </w:rPr>
      </w:pPr>
      <w:r w:rsidRPr="0078142C">
        <w:rPr>
          <w:rFonts w:ascii="Times New Roman" w:hAnsi="Times New Roman" w:cs="Times New Roman"/>
          <w:i/>
          <w:iCs/>
        </w:rPr>
        <w:t>District 4, Project #7123</w:t>
      </w:r>
    </w:p>
    <w:p w14:paraId="37743C4E" w14:textId="77777777" w:rsidR="00960CCF" w:rsidRPr="0078142C" w:rsidRDefault="00960CCF" w:rsidP="00C00AF1">
      <w:pPr>
        <w:pStyle w:val="ListParagraph"/>
        <w:numPr>
          <w:ilvl w:val="0"/>
          <w:numId w:val="37"/>
        </w:numPr>
        <w:spacing w:after="0"/>
        <w:rPr>
          <w:rFonts w:ascii="Times New Roman" w:hAnsi="Times New Roman" w:cs="Times New Roman"/>
        </w:rPr>
      </w:pPr>
      <w:r w:rsidRPr="0078142C">
        <w:rPr>
          <w:rFonts w:ascii="Times New Roman" w:hAnsi="Times New Roman" w:cs="Times New Roman"/>
        </w:rPr>
        <w:t>Project Manager: Rod Lambert</w:t>
      </w:r>
    </w:p>
    <w:p w14:paraId="013A4219" w14:textId="77777777" w:rsidR="00960CCF" w:rsidRPr="0078142C" w:rsidRDefault="00960CCF" w:rsidP="00C00AF1">
      <w:pPr>
        <w:pStyle w:val="ListParagraph"/>
        <w:numPr>
          <w:ilvl w:val="0"/>
          <w:numId w:val="37"/>
        </w:numPr>
        <w:spacing w:after="0"/>
        <w:rPr>
          <w:rFonts w:ascii="Times New Roman" w:hAnsi="Times New Roman" w:cs="Times New Roman"/>
        </w:rPr>
      </w:pPr>
      <w:r w:rsidRPr="0078142C">
        <w:rPr>
          <w:rFonts w:ascii="Times New Roman" w:hAnsi="Times New Roman" w:cs="Times New Roman"/>
        </w:rPr>
        <w:t>Project Budget: $2,500,000.00</w:t>
      </w:r>
    </w:p>
    <w:p w14:paraId="330670AE" w14:textId="5D6FA45A" w:rsidR="00960CCF" w:rsidRPr="0078142C" w:rsidRDefault="00960CCF" w:rsidP="00C00AF1">
      <w:pPr>
        <w:pStyle w:val="ListParagraph"/>
        <w:numPr>
          <w:ilvl w:val="0"/>
          <w:numId w:val="37"/>
        </w:numPr>
        <w:spacing w:after="0"/>
        <w:rPr>
          <w:rFonts w:ascii="Times New Roman" w:hAnsi="Times New Roman" w:cs="Times New Roman"/>
        </w:rPr>
      </w:pPr>
      <w:r w:rsidRPr="0078142C">
        <w:rPr>
          <w:rFonts w:ascii="Times New Roman" w:hAnsi="Times New Roman" w:cs="Times New Roman"/>
        </w:rPr>
        <w:t xml:space="preserve">Project Scope: Design and </w:t>
      </w:r>
      <w:r w:rsidR="00CE028E">
        <w:rPr>
          <w:rFonts w:ascii="Times New Roman" w:hAnsi="Times New Roman" w:cs="Times New Roman"/>
        </w:rPr>
        <w:t>r</w:t>
      </w:r>
      <w:r w:rsidRPr="0078142C">
        <w:rPr>
          <w:rFonts w:ascii="Times New Roman" w:hAnsi="Times New Roman" w:cs="Times New Roman"/>
        </w:rPr>
        <w:t xml:space="preserve">enovation of </w:t>
      </w:r>
      <w:r w:rsidR="00CE028E">
        <w:rPr>
          <w:rFonts w:ascii="Times New Roman" w:hAnsi="Times New Roman" w:cs="Times New Roman"/>
        </w:rPr>
        <w:t xml:space="preserve">the </w:t>
      </w:r>
      <w:r w:rsidRPr="0078142C">
        <w:rPr>
          <w:rFonts w:ascii="Times New Roman" w:hAnsi="Times New Roman" w:cs="Times New Roman"/>
        </w:rPr>
        <w:t>property at 435 St. Michael’s Drive</w:t>
      </w:r>
      <w:r w:rsidR="00185373">
        <w:rPr>
          <w:rFonts w:ascii="Times New Roman" w:hAnsi="Times New Roman" w:cs="Times New Roman"/>
        </w:rPr>
        <w:t>.</w:t>
      </w:r>
    </w:p>
    <w:p w14:paraId="191D9483" w14:textId="69C9635D" w:rsidR="00960CCF" w:rsidRPr="0078142C" w:rsidRDefault="00960CCF" w:rsidP="00C00AF1">
      <w:pPr>
        <w:pStyle w:val="ListParagraph"/>
        <w:numPr>
          <w:ilvl w:val="0"/>
          <w:numId w:val="37"/>
        </w:numPr>
        <w:spacing w:after="0"/>
        <w:rPr>
          <w:rFonts w:ascii="Times New Roman" w:hAnsi="Times New Roman" w:cs="Times New Roman"/>
        </w:rPr>
      </w:pPr>
      <w:r w:rsidRPr="0078142C">
        <w:rPr>
          <w:rFonts w:ascii="Times New Roman" w:hAnsi="Times New Roman" w:cs="Times New Roman"/>
        </w:rPr>
        <w:t>Projected Substantial Completion: 12/25/2026</w:t>
      </w:r>
    </w:p>
    <w:p w14:paraId="1ED727A4" w14:textId="77777777" w:rsidR="00960CCF" w:rsidRPr="0078142C" w:rsidRDefault="00960CCF" w:rsidP="00C00AF1">
      <w:pPr>
        <w:pStyle w:val="ListParagraph"/>
        <w:numPr>
          <w:ilvl w:val="0"/>
          <w:numId w:val="37"/>
        </w:numPr>
        <w:spacing w:after="0"/>
        <w:rPr>
          <w:rFonts w:ascii="Times New Roman" w:hAnsi="Times New Roman" w:cs="Times New Roman"/>
          <w:b/>
          <w:bCs/>
          <w:u w:val="single"/>
        </w:rPr>
      </w:pPr>
      <w:r w:rsidRPr="0078142C">
        <w:rPr>
          <w:rFonts w:ascii="Times New Roman" w:hAnsi="Times New Roman" w:cs="Times New Roman"/>
        </w:rPr>
        <w:lastRenderedPageBreak/>
        <w:t xml:space="preserve">Current Project Status: Under construction, 60% complete. </w:t>
      </w:r>
    </w:p>
    <w:p w14:paraId="2B673BF5" w14:textId="77777777" w:rsidR="00960CCF" w:rsidRDefault="00960CCF" w:rsidP="00960CCF">
      <w:pPr>
        <w:spacing w:after="0"/>
        <w:rPr>
          <w:rFonts w:ascii="Times New Roman" w:hAnsi="Times New Roman" w:cs="Times New Roman"/>
          <w:b/>
          <w:bCs/>
          <w:u w:val="single"/>
        </w:rPr>
      </w:pPr>
    </w:p>
    <w:p w14:paraId="3273F055"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Rail Trail Segment #7A</w:t>
      </w:r>
    </w:p>
    <w:p w14:paraId="24D7CDEA"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#7707</w:t>
      </w:r>
    </w:p>
    <w:p w14:paraId="0603461B"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Manager: Dan Anderson</w:t>
      </w:r>
    </w:p>
    <w:p w14:paraId="46A520D9"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Budget: $750,000.00</w:t>
      </w:r>
    </w:p>
    <w:p w14:paraId="47E9F0A9"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Scope: Design options for trails to go under or over Highway 285 East of new trailhead/parking along US 285.</w:t>
      </w:r>
    </w:p>
    <w:p w14:paraId="74C25656"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Projected Substantial Completion:</w:t>
      </w:r>
      <w:r>
        <w:rPr>
          <w:rFonts w:ascii="Times New Roman" w:hAnsi="Times New Roman" w:cs="Times New Roman"/>
        </w:rPr>
        <w:t xml:space="preserve"> 3/31/2028</w:t>
      </w:r>
    </w:p>
    <w:p w14:paraId="5E77245D" w14:textId="77777777" w:rsidR="00960CCF" w:rsidRPr="00AE6267" w:rsidRDefault="00960CCF" w:rsidP="00C00AF1">
      <w:pPr>
        <w:numPr>
          <w:ilvl w:val="0"/>
          <w:numId w:val="6"/>
        </w:numPr>
        <w:spacing w:after="0"/>
        <w:rPr>
          <w:rFonts w:ascii="Times New Roman" w:hAnsi="Times New Roman" w:cs="Times New Roman"/>
          <w:b/>
          <w:bCs/>
          <w:u w:val="single"/>
        </w:rPr>
      </w:pPr>
      <w:r w:rsidRPr="00AE6267">
        <w:rPr>
          <w:rFonts w:ascii="Times New Roman" w:hAnsi="Times New Roman" w:cs="Times New Roman"/>
        </w:rPr>
        <w:t xml:space="preserve">Current Project Status: Under design, 30% complete. </w:t>
      </w:r>
    </w:p>
    <w:p w14:paraId="1BBAFF32" w14:textId="77777777" w:rsidR="00960CCF" w:rsidRPr="00AE6267" w:rsidRDefault="00960CCF" w:rsidP="00960CCF">
      <w:pPr>
        <w:spacing w:after="0"/>
        <w:rPr>
          <w:rFonts w:ascii="Times New Roman" w:hAnsi="Times New Roman" w:cs="Times New Roman"/>
          <w:b/>
          <w:bCs/>
          <w:u w:val="single"/>
        </w:rPr>
      </w:pPr>
    </w:p>
    <w:p w14:paraId="6FDCDADB"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Hondo Fire Station #2</w:t>
      </w:r>
    </w:p>
    <w:p w14:paraId="06C4FE85"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4, Project #8032</w:t>
      </w:r>
    </w:p>
    <w:p w14:paraId="4E64EAA4" w14:textId="77777777" w:rsidR="00960CCF" w:rsidRPr="003B0B8C" w:rsidRDefault="00960CCF" w:rsidP="00C00AF1">
      <w:pPr>
        <w:pStyle w:val="ListParagraph"/>
        <w:numPr>
          <w:ilvl w:val="0"/>
          <w:numId w:val="36"/>
        </w:numPr>
        <w:spacing w:after="0"/>
        <w:rPr>
          <w:rFonts w:ascii="Times New Roman" w:hAnsi="Times New Roman" w:cs="Times New Roman"/>
        </w:rPr>
      </w:pPr>
      <w:r w:rsidRPr="003B0B8C">
        <w:rPr>
          <w:rFonts w:ascii="Times New Roman" w:hAnsi="Times New Roman" w:cs="Times New Roman"/>
        </w:rPr>
        <w:t>Project Manager: Miguel “Mike” Romero</w:t>
      </w:r>
    </w:p>
    <w:p w14:paraId="108A6382" w14:textId="77777777" w:rsidR="00960CCF" w:rsidRPr="003B0B8C" w:rsidRDefault="00960CCF" w:rsidP="00C00AF1">
      <w:pPr>
        <w:pStyle w:val="ListParagraph"/>
        <w:numPr>
          <w:ilvl w:val="0"/>
          <w:numId w:val="36"/>
        </w:numPr>
        <w:spacing w:after="0"/>
        <w:rPr>
          <w:rFonts w:ascii="Times New Roman" w:hAnsi="Times New Roman" w:cs="Times New Roman"/>
        </w:rPr>
      </w:pPr>
      <w:r w:rsidRPr="003B0B8C">
        <w:rPr>
          <w:rFonts w:ascii="Times New Roman" w:hAnsi="Times New Roman" w:cs="Times New Roman"/>
        </w:rPr>
        <w:t>Project Budget: $2,621,925.00</w:t>
      </w:r>
    </w:p>
    <w:p w14:paraId="2818221C" w14:textId="1F00EE95" w:rsidR="00960CCF" w:rsidRPr="003B0B8C" w:rsidRDefault="00960CCF" w:rsidP="00C00AF1">
      <w:pPr>
        <w:pStyle w:val="ListParagraph"/>
        <w:numPr>
          <w:ilvl w:val="0"/>
          <w:numId w:val="36"/>
        </w:numPr>
        <w:spacing w:after="0"/>
        <w:rPr>
          <w:rFonts w:ascii="Times New Roman" w:hAnsi="Times New Roman" w:cs="Times New Roman"/>
        </w:rPr>
      </w:pPr>
      <w:r w:rsidRPr="003B0B8C">
        <w:rPr>
          <w:rFonts w:ascii="Times New Roman" w:hAnsi="Times New Roman" w:cs="Times New Roman"/>
        </w:rPr>
        <w:t>Project Scope: Expand living quarters</w:t>
      </w:r>
      <w:r w:rsidR="00BB3B2B">
        <w:rPr>
          <w:rFonts w:ascii="Times New Roman" w:hAnsi="Times New Roman" w:cs="Times New Roman"/>
        </w:rPr>
        <w:t xml:space="preserve"> and</w:t>
      </w:r>
      <w:r w:rsidRPr="003B0B8C">
        <w:rPr>
          <w:rFonts w:ascii="Times New Roman" w:hAnsi="Times New Roman" w:cs="Times New Roman"/>
        </w:rPr>
        <w:t xml:space="preserve"> bathrooms, along with </w:t>
      </w:r>
      <w:r w:rsidR="00BB3B2B">
        <w:rPr>
          <w:rFonts w:ascii="Times New Roman" w:hAnsi="Times New Roman" w:cs="Times New Roman"/>
        </w:rPr>
        <w:t xml:space="preserve">the </w:t>
      </w:r>
      <w:r w:rsidRPr="003B0B8C">
        <w:rPr>
          <w:rFonts w:ascii="Times New Roman" w:hAnsi="Times New Roman" w:cs="Times New Roman"/>
        </w:rPr>
        <w:t>meeting area.</w:t>
      </w:r>
    </w:p>
    <w:p w14:paraId="40E14245" w14:textId="77777777" w:rsidR="00960CCF" w:rsidRPr="003B0B8C" w:rsidRDefault="00960CCF" w:rsidP="00C00AF1">
      <w:pPr>
        <w:pStyle w:val="ListParagraph"/>
        <w:numPr>
          <w:ilvl w:val="0"/>
          <w:numId w:val="36"/>
        </w:numPr>
        <w:spacing w:after="0"/>
        <w:rPr>
          <w:rFonts w:ascii="Times New Roman" w:hAnsi="Times New Roman" w:cs="Times New Roman"/>
        </w:rPr>
      </w:pPr>
      <w:r w:rsidRPr="003B0B8C">
        <w:rPr>
          <w:rFonts w:ascii="Times New Roman" w:hAnsi="Times New Roman" w:cs="Times New Roman"/>
        </w:rPr>
        <w:t>Projected Substantial Completion:</w:t>
      </w:r>
      <w:r>
        <w:rPr>
          <w:rFonts w:ascii="Times New Roman" w:hAnsi="Times New Roman" w:cs="Times New Roman"/>
        </w:rPr>
        <w:t xml:space="preserve"> TBD</w:t>
      </w:r>
    </w:p>
    <w:p w14:paraId="1CB83074" w14:textId="77777777" w:rsidR="00960CCF" w:rsidRPr="003B0B8C" w:rsidRDefault="00960CCF" w:rsidP="00C00AF1">
      <w:pPr>
        <w:pStyle w:val="ListParagraph"/>
        <w:numPr>
          <w:ilvl w:val="0"/>
          <w:numId w:val="36"/>
        </w:numPr>
        <w:spacing w:after="0"/>
        <w:rPr>
          <w:rFonts w:ascii="Times New Roman" w:hAnsi="Times New Roman" w:cs="Times New Roman"/>
          <w:b/>
          <w:bCs/>
          <w:u w:val="single"/>
        </w:rPr>
      </w:pPr>
      <w:r w:rsidRPr="447CF0B4">
        <w:rPr>
          <w:rFonts w:ascii="Times New Roman" w:hAnsi="Times New Roman" w:cs="Times New Roman"/>
        </w:rPr>
        <w:t xml:space="preserve">Current Project Status: Procuring contractor. </w:t>
      </w:r>
    </w:p>
    <w:p w14:paraId="61278E62" w14:textId="77777777" w:rsidR="00960CCF" w:rsidRPr="00AE6267" w:rsidRDefault="00960CCF" w:rsidP="00960CCF">
      <w:pPr>
        <w:spacing w:after="0"/>
        <w:rPr>
          <w:rFonts w:ascii="Times New Roman" w:hAnsi="Times New Roman" w:cs="Times New Roman"/>
          <w:b/>
          <w:bCs/>
          <w:u w:val="single"/>
        </w:rPr>
      </w:pPr>
    </w:p>
    <w:p w14:paraId="458E20F0"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Hondo Bulk Water Station</w:t>
      </w:r>
    </w:p>
    <w:p w14:paraId="78928122"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4, Project #1434</w:t>
      </w:r>
    </w:p>
    <w:p w14:paraId="2770EF69"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 Manager: Ira Roybal</w:t>
      </w:r>
    </w:p>
    <w:p w14:paraId="329D64F0"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 Budget: $1,800,000.00</w:t>
      </w:r>
    </w:p>
    <w:p w14:paraId="5B362433"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 Scope: Construct a residential-only bulk water station.</w:t>
      </w:r>
    </w:p>
    <w:p w14:paraId="4717B0A3" w14:textId="6E6080A3"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Projected Substantial Completion: TBD</w:t>
      </w:r>
    </w:p>
    <w:p w14:paraId="72E03D92" w14:textId="01CD9476" w:rsidR="00960CCF" w:rsidRPr="00AE6267" w:rsidRDefault="00960CCF" w:rsidP="00C00AF1">
      <w:pPr>
        <w:numPr>
          <w:ilvl w:val="1"/>
          <w:numId w:val="5"/>
        </w:numPr>
        <w:spacing w:after="0"/>
        <w:rPr>
          <w:rFonts w:ascii="Times New Roman" w:hAnsi="Times New Roman" w:cs="Times New Roman"/>
        </w:rPr>
      </w:pPr>
      <w:r w:rsidRPr="0D993471">
        <w:rPr>
          <w:rFonts w:ascii="Times New Roman" w:hAnsi="Times New Roman" w:cs="Times New Roman"/>
        </w:rPr>
        <w:t>Current Project Status: Design complete, obtaining land.</w:t>
      </w:r>
    </w:p>
    <w:p w14:paraId="1FA6FA82" w14:textId="77777777" w:rsidR="00960CCF" w:rsidRPr="00AE6267" w:rsidRDefault="00960CCF" w:rsidP="00960CCF">
      <w:pPr>
        <w:spacing w:after="0"/>
        <w:rPr>
          <w:rFonts w:ascii="Times New Roman" w:hAnsi="Times New Roman" w:cs="Times New Roman"/>
        </w:rPr>
      </w:pPr>
    </w:p>
    <w:p w14:paraId="63E5196D"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CR-55A: General Goodwin Rd</w:t>
      </w:r>
    </w:p>
    <w:p w14:paraId="670D6062"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3, Project #6182</w:t>
      </w:r>
    </w:p>
    <w:p w14:paraId="07377E20"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Manager: Ira Roybal</w:t>
      </w:r>
    </w:p>
    <w:p w14:paraId="76EE4207"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Budget: $6,497,838.00</w:t>
      </w:r>
    </w:p>
    <w:p w14:paraId="2D67ED6C"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Scope: Design and construct drainage and roadway improvements.</w:t>
      </w:r>
    </w:p>
    <w:p w14:paraId="070C0AD9"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Projected Substantial Completion: 3/28/2027 (design only)</w:t>
      </w:r>
    </w:p>
    <w:p w14:paraId="7408ECAA"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Current Project Status: Under design, 30% complete.</w:t>
      </w:r>
    </w:p>
    <w:p w14:paraId="431CB529" w14:textId="77777777" w:rsidR="00960CCF" w:rsidRDefault="00960CCF" w:rsidP="00960CCF">
      <w:pPr>
        <w:spacing w:after="0"/>
        <w:rPr>
          <w:rFonts w:ascii="Times New Roman" w:hAnsi="Times New Roman" w:cs="Times New Roman"/>
          <w:b/>
          <w:bCs/>
          <w:u w:val="single"/>
        </w:rPr>
      </w:pPr>
    </w:p>
    <w:p w14:paraId="2F841378" w14:textId="4334292E"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 xml:space="preserve">CR-78: Camino </w:t>
      </w:r>
      <w:proofErr w:type="spellStart"/>
      <w:r w:rsidRPr="00AE6267">
        <w:rPr>
          <w:rFonts w:ascii="Times New Roman" w:hAnsi="Times New Roman" w:cs="Times New Roman"/>
          <w:b/>
          <w:bCs/>
          <w:u w:val="single"/>
        </w:rPr>
        <w:t>Chupadero</w:t>
      </w:r>
      <w:proofErr w:type="spellEnd"/>
    </w:p>
    <w:p w14:paraId="78EBB875"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#0620</w:t>
      </w:r>
    </w:p>
    <w:p w14:paraId="061066DB"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Ira Roybal</w:t>
      </w:r>
    </w:p>
    <w:p w14:paraId="3E4686E5"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Budget: $</w:t>
      </w:r>
      <w:r>
        <w:rPr>
          <w:rFonts w:ascii="Times New Roman" w:hAnsi="Times New Roman" w:cs="Times New Roman"/>
        </w:rPr>
        <w:t>8,000,000.00</w:t>
      </w:r>
    </w:p>
    <w:p w14:paraId="32B1E6E5"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lastRenderedPageBreak/>
        <w:t>Project Scope: Design and construct drainage and roadway improvements.</w:t>
      </w:r>
    </w:p>
    <w:p w14:paraId="6DF3A1A6"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Projected Substantial Completion: 5/30/2027</w:t>
      </w:r>
    </w:p>
    <w:p w14:paraId="368D61EE" w14:textId="77777777" w:rsidR="00960CCF"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Current Project Status: Under design, 15% complete.</w:t>
      </w:r>
    </w:p>
    <w:p w14:paraId="2DE643E3" w14:textId="77777777" w:rsidR="00960CCF" w:rsidRDefault="00960CCF" w:rsidP="00960CCF">
      <w:pPr>
        <w:spacing w:after="0"/>
        <w:rPr>
          <w:rFonts w:ascii="Times New Roman" w:hAnsi="Times New Roman" w:cs="Times New Roman"/>
        </w:rPr>
      </w:pPr>
    </w:p>
    <w:p w14:paraId="411A193C"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Arroyo Hondo SR 14 Sewer Interceptor</w:t>
      </w:r>
    </w:p>
    <w:p w14:paraId="2146EEE3"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4 &amp; 5, Project # 1453</w:t>
      </w:r>
    </w:p>
    <w:p w14:paraId="39473702"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 Manager: Mike Hart</w:t>
      </w:r>
    </w:p>
    <w:p w14:paraId="7C161892"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 Budget: $6,000,000.00</w:t>
      </w:r>
    </w:p>
    <w:p w14:paraId="76B998DD"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 Scope: Construct 5 miles of sewer from Richards Avenue area to tie in at Colibri Subdivision to flow to County’s Abajo Lift Station. Replace 8” line under NM 14 with 12” line.</w:t>
      </w:r>
    </w:p>
    <w:p w14:paraId="492A51FE"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Projected Substantial Completion: 6/1/2027</w:t>
      </w:r>
    </w:p>
    <w:p w14:paraId="779852EA" w14:textId="77777777" w:rsidR="00960CCF" w:rsidRPr="00AE6267" w:rsidRDefault="00960CCF" w:rsidP="00C00AF1">
      <w:pPr>
        <w:numPr>
          <w:ilvl w:val="0"/>
          <w:numId w:val="5"/>
        </w:numPr>
        <w:spacing w:after="0"/>
        <w:rPr>
          <w:rFonts w:ascii="Times New Roman" w:hAnsi="Times New Roman" w:cs="Times New Roman"/>
        </w:rPr>
      </w:pPr>
      <w:r w:rsidRPr="492C15EF">
        <w:rPr>
          <w:rFonts w:ascii="Times New Roman" w:hAnsi="Times New Roman" w:cs="Times New Roman"/>
        </w:rPr>
        <w:t>Current Project Status: Under construction, 50% complete.</w:t>
      </w:r>
    </w:p>
    <w:p w14:paraId="1C90E212" w14:textId="77777777" w:rsidR="002F54E9" w:rsidRPr="00AE6267" w:rsidRDefault="002F54E9" w:rsidP="002F54E9">
      <w:pPr>
        <w:spacing w:after="0"/>
        <w:ind w:left="840"/>
        <w:rPr>
          <w:rFonts w:ascii="Times New Roman" w:hAnsi="Times New Roman" w:cs="Times New Roman"/>
        </w:rPr>
      </w:pPr>
    </w:p>
    <w:p w14:paraId="24FD31EB" w14:textId="49A72B66" w:rsidR="00960CCF" w:rsidRPr="00BB67A2" w:rsidRDefault="00960CCF" w:rsidP="00BB67A2">
      <w:pPr>
        <w:rPr>
          <w:rFonts w:ascii="Times New Roman" w:hAnsi="Times New Roman" w:cs="Times New Roman"/>
        </w:rPr>
      </w:pPr>
      <w:r w:rsidRPr="00AE6267">
        <w:rPr>
          <w:rFonts w:ascii="Times New Roman" w:hAnsi="Times New Roman" w:cs="Times New Roman"/>
          <w:b/>
          <w:bCs/>
          <w:u w:val="single"/>
        </w:rPr>
        <w:t>Hyde Park Estates MDCWA</w:t>
      </w:r>
    </w:p>
    <w:p w14:paraId="2070CB8E"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4, Project # 1485</w:t>
      </w:r>
    </w:p>
    <w:p w14:paraId="223DCF7E"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 Manager: Mike Hart</w:t>
      </w:r>
    </w:p>
    <w:p w14:paraId="384DE47F"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 Budget: $3,999,000.00</w:t>
      </w:r>
    </w:p>
    <w:p w14:paraId="1F43C02B"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 Scope: Replace existing water lines and meters that have reached the end of their useful life.</w:t>
      </w:r>
    </w:p>
    <w:p w14:paraId="052FF7E8" w14:textId="77777777"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Projected Substantial Completion: Design complete.</w:t>
      </w:r>
    </w:p>
    <w:p w14:paraId="1C46414C" w14:textId="3F64A339" w:rsidR="00960CCF" w:rsidRPr="00AE6267" w:rsidRDefault="00960CCF" w:rsidP="00C00AF1">
      <w:pPr>
        <w:numPr>
          <w:ilvl w:val="0"/>
          <w:numId w:val="5"/>
        </w:numPr>
        <w:spacing w:after="0"/>
        <w:rPr>
          <w:rFonts w:ascii="Times New Roman" w:hAnsi="Times New Roman" w:cs="Times New Roman"/>
        </w:rPr>
      </w:pPr>
      <w:r w:rsidRPr="00AE6267">
        <w:rPr>
          <w:rFonts w:ascii="Times New Roman" w:hAnsi="Times New Roman" w:cs="Times New Roman"/>
        </w:rPr>
        <w:t xml:space="preserve">Current Project Status: </w:t>
      </w:r>
      <w:r>
        <w:rPr>
          <w:rFonts w:ascii="Times New Roman" w:hAnsi="Times New Roman" w:cs="Times New Roman"/>
        </w:rPr>
        <w:t>Procuring contractor</w:t>
      </w:r>
      <w:r w:rsidR="003D5E37">
        <w:rPr>
          <w:rFonts w:ascii="Times New Roman" w:hAnsi="Times New Roman" w:cs="Times New Roman"/>
        </w:rPr>
        <w:t>.</w:t>
      </w:r>
    </w:p>
    <w:p w14:paraId="4E43B50F" w14:textId="77777777" w:rsidR="00960CCF" w:rsidRPr="00AE6267" w:rsidRDefault="00960CCF" w:rsidP="00960CCF">
      <w:pPr>
        <w:spacing w:after="0"/>
        <w:rPr>
          <w:rFonts w:ascii="Times New Roman" w:hAnsi="Times New Roman" w:cs="Times New Roman"/>
          <w:b/>
          <w:bCs/>
          <w:u w:val="single"/>
        </w:rPr>
      </w:pPr>
    </w:p>
    <w:p w14:paraId="1685DFFC"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Abajo Lift Station</w:t>
      </w:r>
    </w:p>
    <w:p w14:paraId="28EE90BA"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 1431</w:t>
      </w:r>
    </w:p>
    <w:p w14:paraId="633302AA" w14:textId="77777777" w:rsidR="00960CCF" w:rsidRPr="00AE6267" w:rsidRDefault="00960CCF" w:rsidP="00C00AF1">
      <w:pPr>
        <w:numPr>
          <w:ilvl w:val="0"/>
          <w:numId w:val="8"/>
        </w:numPr>
        <w:spacing w:after="0"/>
        <w:rPr>
          <w:rFonts w:ascii="Times New Roman" w:hAnsi="Times New Roman" w:cs="Times New Roman"/>
        </w:rPr>
      </w:pPr>
      <w:r w:rsidRPr="00AE6267">
        <w:rPr>
          <w:rFonts w:ascii="Times New Roman" w:hAnsi="Times New Roman" w:cs="Times New Roman"/>
        </w:rPr>
        <w:t>Project Manager: Mike Hart</w:t>
      </w:r>
    </w:p>
    <w:p w14:paraId="36FA1E75" w14:textId="77777777" w:rsidR="00960CCF" w:rsidRPr="00AE6267" w:rsidRDefault="00960CCF" w:rsidP="00C00AF1">
      <w:pPr>
        <w:numPr>
          <w:ilvl w:val="0"/>
          <w:numId w:val="8"/>
        </w:numPr>
        <w:spacing w:after="0"/>
        <w:rPr>
          <w:rFonts w:ascii="Times New Roman" w:hAnsi="Times New Roman" w:cs="Times New Roman"/>
        </w:rPr>
      </w:pPr>
      <w:r w:rsidRPr="00AE6267">
        <w:rPr>
          <w:rFonts w:ascii="Times New Roman" w:hAnsi="Times New Roman" w:cs="Times New Roman"/>
        </w:rPr>
        <w:t>Project Budget: $5,350,000.00</w:t>
      </w:r>
    </w:p>
    <w:p w14:paraId="346F3B28" w14:textId="77777777" w:rsidR="00960CCF" w:rsidRPr="00AE6267" w:rsidRDefault="00960CCF" w:rsidP="00C00AF1">
      <w:pPr>
        <w:numPr>
          <w:ilvl w:val="0"/>
          <w:numId w:val="8"/>
        </w:numPr>
        <w:spacing w:after="0"/>
        <w:rPr>
          <w:rFonts w:ascii="Times New Roman" w:hAnsi="Times New Roman" w:cs="Times New Roman"/>
        </w:rPr>
      </w:pPr>
      <w:r w:rsidRPr="00AE6267">
        <w:rPr>
          <w:rFonts w:ascii="Times New Roman" w:hAnsi="Times New Roman" w:cs="Times New Roman"/>
        </w:rPr>
        <w:t>Project Scope: Design and construct wastewater lift station to divert flow from City to Santa Fe County Water Reclamation Facility (Quill Plant).</w:t>
      </w:r>
    </w:p>
    <w:p w14:paraId="2A3D4067" w14:textId="77777777" w:rsidR="00960CCF" w:rsidRPr="00AE6267" w:rsidRDefault="00960CCF" w:rsidP="00C00AF1">
      <w:pPr>
        <w:numPr>
          <w:ilvl w:val="0"/>
          <w:numId w:val="8"/>
        </w:numPr>
        <w:spacing w:after="0"/>
        <w:rPr>
          <w:rFonts w:ascii="Times New Roman" w:hAnsi="Times New Roman" w:cs="Times New Roman"/>
        </w:rPr>
      </w:pPr>
      <w:r w:rsidRPr="00AE6267">
        <w:rPr>
          <w:rFonts w:ascii="Times New Roman" w:hAnsi="Times New Roman" w:cs="Times New Roman"/>
        </w:rPr>
        <w:t>Projected Substantial Completion: 4/28/2027</w:t>
      </w:r>
    </w:p>
    <w:p w14:paraId="0ADC8537" w14:textId="77777777" w:rsidR="00960CCF" w:rsidRPr="00AE6267" w:rsidRDefault="00960CCF" w:rsidP="00C00AF1">
      <w:pPr>
        <w:numPr>
          <w:ilvl w:val="0"/>
          <w:numId w:val="8"/>
        </w:numPr>
        <w:spacing w:after="0"/>
        <w:rPr>
          <w:rFonts w:ascii="Times New Roman" w:hAnsi="Times New Roman" w:cs="Times New Roman"/>
        </w:rPr>
      </w:pPr>
      <w:r w:rsidRPr="00AE6267">
        <w:rPr>
          <w:rFonts w:ascii="Times New Roman" w:hAnsi="Times New Roman" w:cs="Times New Roman"/>
        </w:rPr>
        <w:t xml:space="preserve">Current Project Status: Under construction, 0% complete.  </w:t>
      </w:r>
    </w:p>
    <w:p w14:paraId="48EF41A2" w14:textId="77777777" w:rsidR="00960CCF" w:rsidRPr="00AE6267" w:rsidRDefault="00960CCF" w:rsidP="00960CCF">
      <w:pPr>
        <w:spacing w:after="0"/>
        <w:rPr>
          <w:rFonts w:ascii="Times New Roman" w:hAnsi="Times New Roman" w:cs="Times New Roman"/>
          <w:b/>
          <w:bCs/>
          <w:u w:val="single"/>
        </w:rPr>
      </w:pPr>
    </w:p>
    <w:p w14:paraId="5BCB8759"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Encantado Road</w:t>
      </w:r>
    </w:p>
    <w:p w14:paraId="2A1453F9"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 6108</w:t>
      </w:r>
    </w:p>
    <w:p w14:paraId="68E64DD9" w14:textId="77777777" w:rsidR="00960CCF" w:rsidRPr="00AE6267" w:rsidRDefault="00960CCF" w:rsidP="00C00AF1">
      <w:pPr>
        <w:numPr>
          <w:ilvl w:val="0"/>
          <w:numId w:val="9"/>
        </w:numPr>
        <w:spacing w:after="0"/>
        <w:rPr>
          <w:rFonts w:ascii="Times New Roman" w:hAnsi="Times New Roman" w:cs="Times New Roman"/>
        </w:rPr>
      </w:pPr>
      <w:r w:rsidRPr="00AE6267">
        <w:rPr>
          <w:rFonts w:ascii="Times New Roman" w:hAnsi="Times New Roman" w:cs="Times New Roman"/>
        </w:rPr>
        <w:t>Project Manager: Ira Roybal</w:t>
      </w:r>
    </w:p>
    <w:p w14:paraId="6645683A" w14:textId="77777777" w:rsidR="00960CCF" w:rsidRPr="00AE6267" w:rsidRDefault="00960CCF" w:rsidP="00C00AF1">
      <w:pPr>
        <w:numPr>
          <w:ilvl w:val="0"/>
          <w:numId w:val="9"/>
        </w:numPr>
        <w:spacing w:after="0"/>
        <w:rPr>
          <w:rFonts w:ascii="Times New Roman" w:hAnsi="Times New Roman" w:cs="Times New Roman"/>
        </w:rPr>
      </w:pPr>
      <w:r w:rsidRPr="00AE6267">
        <w:rPr>
          <w:rFonts w:ascii="Times New Roman" w:hAnsi="Times New Roman" w:cs="Times New Roman"/>
        </w:rPr>
        <w:t>Project Budget: $3,780,000.00</w:t>
      </w:r>
    </w:p>
    <w:p w14:paraId="0FBC7694" w14:textId="77777777" w:rsidR="00960CCF" w:rsidRPr="00AE6267" w:rsidRDefault="00960CCF" w:rsidP="00C00AF1">
      <w:pPr>
        <w:numPr>
          <w:ilvl w:val="0"/>
          <w:numId w:val="9"/>
        </w:numPr>
        <w:spacing w:after="0"/>
        <w:rPr>
          <w:rFonts w:ascii="Times New Roman" w:hAnsi="Times New Roman" w:cs="Times New Roman"/>
        </w:rPr>
      </w:pPr>
      <w:r w:rsidRPr="00AE6267">
        <w:rPr>
          <w:rFonts w:ascii="Times New Roman" w:hAnsi="Times New Roman" w:cs="Times New Roman"/>
        </w:rPr>
        <w:t>Project Scope: Design and construct 1.25 miles of drainage and roadway improvements.</w:t>
      </w:r>
    </w:p>
    <w:p w14:paraId="4C1DC8C2" w14:textId="77777777" w:rsidR="00960CCF" w:rsidRPr="00AE6267" w:rsidRDefault="00960CCF" w:rsidP="00C00AF1">
      <w:pPr>
        <w:numPr>
          <w:ilvl w:val="0"/>
          <w:numId w:val="9"/>
        </w:numPr>
        <w:spacing w:after="0"/>
        <w:rPr>
          <w:rFonts w:ascii="Times New Roman" w:hAnsi="Times New Roman" w:cs="Times New Roman"/>
        </w:rPr>
      </w:pPr>
      <w:r w:rsidRPr="00AE6267">
        <w:rPr>
          <w:rFonts w:ascii="Times New Roman" w:hAnsi="Times New Roman" w:cs="Times New Roman"/>
        </w:rPr>
        <w:t>Projected Substantial Completion: 11/30/2026</w:t>
      </w:r>
    </w:p>
    <w:p w14:paraId="2DAB8EC6" w14:textId="77777777" w:rsidR="00960CCF" w:rsidRPr="00AE6267" w:rsidRDefault="00960CCF" w:rsidP="00C00AF1">
      <w:pPr>
        <w:numPr>
          <w:ilvl w:val="0"/>
          <w:numId w:val="9"/>
        </w:numPr>
        <w:spacing w:after="0"/>
        <w:rPr>
          <w:rFonts w:ascii="Times New Roman" w:hAnsi="Times New Roman" w:cs="Times New Roman"/>
        </w:rPr>
      </w:pPr>
      <w:r w:rsidRPr="447CF0B4">
        <w:rPr>
          <w:rFonts w:ascii="Times New Roman" w:hAnsi="Times New Roman" w:cs="Times New Roman"/>
        </w:rPr>
        <w:lastRenderedPageBreak/>
        <w:t>Current Project Status: Under construction, 50% complete.</w:t>
      </w:r>
    </w:p>
    <w:p w14:paraId="299102AB" w14:textId="77777777" w:rsidR="00960CCF" w:rsidRPr="00AE6267" w:rsidRDefault="00960CCF" w:rsidP="00960CCF">
      <w:pPr>
        <w:spacing w:after="0"/>
        <w:rPr>
          <w:rFonts w:ascii="Times New Roman" w:hAnsi="Times New Roman" w:cs="Times New Roman"/>
          <w:b/>
          <w:bCs/>
          <w:u w:val="single"/>
        </w:rPr>
      </w:pPr>
    </w:p>
    <w:p w14:paraId="3B203190"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West Extension of Avenida Del Sur</w:t>
      </w:r>
    </w:p>
    <w:p w14:paraId="5D1A3A2D"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#6238</w:t>
      </w:r>
    </w:p>
    <w:p w14:paraId="5236BA85"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Mike Hart</w:t>
      </w:r>
    </w:p>
    <w:p w14:paraId="189E68EB"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Budget: $10,083,245.48</w:t>
      </w:r>
    </w:p>
    <w:p w14:paraId="102BC8BB"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Scope: Design and construct 2.4 miles of new roadway from the intersection of Avenida del Sur and Avenida Van Nu Po to NM14.</w:t>
      </w:r>
    </w:p>
    <w:p w14:paraId="7AC05ABD"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Projected Substantial Completion: 1/30/2027</w:t>
      </w:r>
    </w:p>
    <w:p w14:paraId="18909E79" w14:textId="728D9659" w:rsidR="00960CCF" w:rsidRPr="00D10B74" w:rsidRDefault="00960CCF" w:rsidP="00D10B74">
      <w:pPr>
        <w:pStyle w:val="ListParagraph"/>
        <w:numPr>
          <w:ilvl w:val="0"/>
          <w:numId w:val="6"/>
        </w:numPr>
        <w:spacing w:after="0"/>
        <w:rPr>
          <w:rFonts w:ascii="Times New Roman" w:hAnsi="Times New Roman" w:cs="Times New Roman"/>
          <w:b/>
          <w:bCs/>
          <w:u w:val="single"/>
        </w:rPr>
      </w:pPr>
      <w:r w:rsidRPr="00D10B74">
        <w:rPr>
          <w:rFonts w:ascii="Times New Roman" w:hAnsi="Times New Roman" w:cs="Times New Roman"/>
        </w:rPr>
        <w:t xml:space="preserve">Current Project Status: </w:t>
      </w:r>
      <w:r w:rsidR="003E560B" w:rsidRPr="00D10B74">
        <w:rPr>
          <w:rFonts w:ascii="Times New Roman" w:hAnsi="Times New Roman" w:cs="Times New Roman"/>
        </w:rPr>
        <w:t xml:space="preserve">Under </w:t>
      </w:r>
      <w:r w:rsidR="000D6B19" w:rsidRPr="00D10B74">
        <w:rPr>
          <w:rFonts w:ascii="Times New Roman" w:hAnsi="Times New Roman" w:cs="Times New Roman"/>
        </w:rPr>
        <w:t xml:space="preserve">construction, </w:t>
      </w:r>
      <w:r w:rsidR="7F6ABFEA" w:rsidRPr="00D10B74">
        <w:rPr>
          <w:rFonts w:ascii="Times New Roman" w:hAnsi="Times New Roman" w:cs="Times New Roman"/>
        </w:rPr>
        <w:t>60</w:t>
      </w:r>
      <w:r w:rsidR="62D5465E" w:rsidRPr="00D10B74">
        <w:rPr>
          <w:rFonts w:ascii="Times New Roman" w:hAnsi="Times New Roman" w:cs="Times New Roman"/>
        </w:rPr>
        <w:t>%</w:t>
      </w:r>
      <w:r w:rsidR="000D6B19" w:rsidRPr="00D10B74">
        <w:rPr>
          <w:rFonts w:ascii="Times New Roman" w:hAnsi="Times New Roman" w:cs="Times New Roman"/>
        </w:rPr>
        <w:t xml:space="preserve"> complete.</w:t>
      </w:r>
    </w:p>
    <w:p w14:paraId="0CC512D0" w14:textId="77777777" w:rsidR="00D10B74" w:rsidRPr="00D10B74" w:rsidRDefault="00D10B74" w:rsidP="00D10B74">
      <w:pPr>
        <w:pStyle w:val="ListParagraph"/>
        <w:spacing w:after="0"/>
        <w:ind w:left="960"/>
        <w:rPr>
          <w:rFonts w:ascii="Times New Roman" w:hAnsi="Times New Roman" w:cs="Times New Roman"/>
          <w:b/>
          <w:bCs/>
          <w:u w:val="single"/>
        </w:rPr>
      </w:pPr>
    </w:p>
    <w:p w14:paraId="7F1C4CBD"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College Drive Extension</w:t>
      </w:r>
    </w:p>
    <w:p w14:paraId="7BB8E51E"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#6246</w:t>
      </w:r>
    </w:p>
    <w:p w14:paraId="7F3AB6D7"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Manager: Mike Hart</w:t>
      </w:r>
    </w:p>
    <w:p w14:paraId="0A855B8E"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Budget: $3,819,737.00</w:t>
      </w:r>
    </w:p>
    <w:p w14:paraId="39161D65" w14:textId="113B54C8"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 xml:space="preserve">Project Scope: Construction of a new roadway connecting SFCC to Falcon Way. </w:t>
      </w:r>
    </w:p>
    <w:p w14:paraId="2072781F" w14:textId="77777777" w:rsidR="00960CCF" w:rsidRPr="00AE6267" w:rsidRDefault="00960CCF" w:rsidP="00C00AF1">
      <w:pPr>
        <w:numPr>
          <w:ilvl w:val="0"/>
          <w:numId w:val="11"/>
        </w:numPr>
        <w:spacing w:after="0"/>
        <w:rPr>
          <w:rFonts w:ascii="Times New Roman" w:hAnsi="Times New Roman" w:cs="Times New Roman"/>
        </w:rPr>
      </w:pPr>
      <w:r w:rsidRPr="447CF0B4">
        <w:rPr>
          <w:rFonts w:ascii="Times New Roman" w:hAnsi="Times New Roman" w:cs="Times New Roman"/>
        </w:rPr>
        <w:t>Projected Substantial Completion: 9/30/2026</w:t>
      </w:r>
    </w:p>
    <w:p w14:paraId="6276FB3A" w14:textId="77777777" w:rsidR="00960CCF" w:rsidRDefault="00960CCF" w:rsidP="00C00AF1">
      <w:pPr>
        <w:numPr>
          <w:ilvl w:val="0"/>
          <w:numId w:val="11"/>
        </w:numPr>
        <w:spacing w:after="0"/>
        <w:rPr>
          <w:rFonts w:ascii="Times New Roman" w:hAnsi="Times New Roman" w:cs="Times New Roman"/>
        </w:rPr>
      </w:pPr>
      <w:r w:rsidRPr="447CF0B4">
        <w:rPr>
          <w:rFonts w:ascii="Times New Roman" w:hAnsi="Times New Roman" w:cs="Times New Roman"/>
        </w:rPr>
        <w:t>Current Project Status: 100% complete</w:t>
      </w:r>
    </w:p>
    <w:p w14:paraId="0990C23B" w14:textId="77777777" w:rsidR="00960CCF" w:rsidRPr="00AE6267" w:rsidRDefault="00960CCF" w:rsidP="00960CCF">
      <w:pPr>
        <w:spacing w:after="0"/>
        <w:rPr>
          <w:rFonts w:ascii="Times New Roman" w:hAnsi="Times New Roman" w:cs="Times New Roman"/>
          <w:b/>
          <w:bCs/>
          <w:u w:val="single"/>
        </w:rPr>
      </w:pPr>
    </w:p>
    <w:p w14:paraId="1A134E2A"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102 Grant/ 240 Grant Mobile Art</w:t>
      </w:r>
    </w:p>
    <w:p w14:paraId="71AA4F1C" w14:textId="77777777" w:rsidR="00960CCF" w:rsidRPr="00AE6267" w:rsidRDefault="00960CCF" w:rsidP="00960CCF">
      <w:pPr>
        <w:spacing w:after="0"/>
        <w:rPr>
          <w:rFonts w:ascii="Times New Roman" w:hAnsi="Times New Roman" w:cs="Times New Roman"/>
          <w:i/>
        </w:rPr>
      </w:pPr>
      <w:r w:rsidRPr="00AE6267">
        <w:rPr>
          <w:rFonts w:ascii="Times New Roman" w:hAnsi="Times New Roman" w:cs="Times New Roman"/>
          <w:i/>
        </w:rPr>
        <w:t>District 4</w:t>
      </w:r>
    </w:p>
    <w:p w14:paraId="2DA9EBAB" w14:textId="77777777" w:rsidR="00960CCF" w:rsidRPr="00AE6267" w:rsidRDefault="00960CCF" w:rsidP="00C00AF1">
      <w:pPr>
        <w:numPr>
          <w:ilvl w:val="0"/>
          <w:numId w:val="12"/>
        </w:numPr>
        <w:spacing w:after="0"/>
        <w:rPr>
          <w:rFonts w:ascii="Times New Roman" w:hAnsi="Times New Roman" w:cs="Times New Roman"/>
        </w:rPr>
      </w:pPr>
      <w:r w:rsidRPr="00AE6267">
        <w:rPr>
          <w:rFonts w:ascii="Times New Roman" w:hAnsi="Times New Roman" w:cs="Times New Roman"/>
        </w:rPr>
        <w:t>Project Manager: Rod Lambert</w:t>
      </w:r>
    </w:p>
    <w:p w14:paraId="6AC2DAC2" w14:textId="77777777" w:rsidR="00960CCF" w:rsidRPr="00B54CDD" w:rsidRDefault="00960CCF" w:rsidP="00C00AF1">
      <w:pPr>
        <w:numPr>
          <w:ilvl w:val="0"/>
          <w:numId w:val="12"/>
        </w:numPr>
        <w:spacing w:after="0"/>
        <w:rPr>
          <w:rFonts w:ascii="Times New Roman" w:hAnsi="Times New Roman" w:cs="Times New Roman"/>
        </w:rPr>
      </w:pPr>
      <w:r w:rsidRPr="00AE6267">
        <w:rPr>
          <w:rFonts w:ascii="Times New Roman" w:hAnsi="Times New Roman" w:cs="Times New Roman"/>
        </w:rPr>
        <w:t>Project Budget: $1</w:t>
      </w:r>
      <w:r>
        <w:rPr>
          <w:rFonts w:ascii="Times New Roman" w:hAnsi="Times New Roman" w:cs="Times New Roman"/>
        </w:rPr>
        <w:t>00,000.00</w:t>
      </w:r>
    </w:p>
    <w:p w14:paraId="504F23EF" w14:textId="77777777" w:rsidR="00960CCF" w:rsidRPr="00F46948" w:rsidRDefault="00960CCF" w:rsidP="00C00AF1">
      <w:pPr>
        <w:numPr>
          <w:ilvl w:val="0"/>
          <w:numId w:val="12"/>
        </w:numPr>
        <w:spacing w:after="0"/>
        <w:rPr>
          <w:rFonts w:ascii="Times New Roman" w:hAnsi="Times New Roman" w:cs="Times New Roman"/>
        </w:rPr>
      </w:pPr>
      <w:r w:rsidRPr="00AE6267">
        <w:rPr>
          <w:rFonts w:ascii="Times New Roman" w:hAnsi="Times New Roman" w:cs="Times New Roman"/>
        </w:rPr>
        <w:t>Project Scope: Selection of artist(s) for two phases of artwork- 1) three fresco maps of three trails on staircase landing, 2) hanging sculpture in lobby adjacent to staircase that addresses the three trails</w:t>
      </w:r>
      <w:r>
        <w:rPr>
          <w:rFonts w:ascii="Times New Roman" w:hAnsi="Times New Roman" w:cs="Times New Roman"/>
        </w:rPr>
        <w:t>.</w:t>
      </w:r>
    </w:p>
    <w:p w14:paraId="07227167" w14:textId="77777777" w:rsidR="00960CCF" w:rsidRPr="00AE6267" w:rsidRDefault="00960CCF" w:rsidP="00C00AF1">
      <w:pPr>
        <w:numPr>
          <w:ilvl w:val="0"/>
          <w:numId w:val="12"/>
        </w:numPr>
        <w:spacing w:after="0"/>
        <w:rPr>
          <w:rFonts w:ascii="Times New Roman" w:hAnsi="Times New Roman" w:cs="Times New Roman"/>
        </w:rPr>
      </w:pPr>
      <w:r w:rsidRPr="00AE6267">
        <w:rPr>
          <w:rFonts w:ascii="Times New Roman" w:hAnsi="Times New Roman" w:cs="Times New Roman"/>
        </w:rPr>
        <w:t>Contractor: Maps Artist- Omar Ganzo, Glass Artists- Adrian Wall, Marcus Spooner, Mobile Artist- TBD</w:t>
      </w:r>
    </w:p>
    <w:p w14:paraId="4F652D45" w14:textId="77777777" w:rsidR="00960CCF" w:rsidRPr="00AE6267" w:rsidRDefault="00960CCF" w:rsidP="00C00AF1">
      <w:pPr>
        <w:numPr>
          <w:ilvl w:val="0"/>
          <w:numId w:val="12"/>
        </w:numPr>
        <w:spacing w:after="0"/>
        <w:rPr>
          <w:rFonts w:ascii="Times New Roman" w:hAnsi="Times New Roman" w:cs="Times New Roman"/>
        </w:rPr>
      </w:pPr>
      <w:r w:rsidRPr="00AE6267">
        <w:rPr>
          <w:rFonts w:ascii="Times New Roman" w:hAnsi="Times New Roman" w:cs="Times New Roman"/>
        </w:rPr>
        <w:t>Projected Substantial Completion: Maps- Summer 2024 (Completed), Glass Installation- (Completed), Sculpture- Fall 2026</w:t>
      </w:r>
    </w:p>
    <w:p w14:paraId="77869A63" w14:textId="77777777" w:rsidR="00960CCF" w:rsidRPr="00AE6267" w:rsidRDefault="00960CCF" w:rsidP="00C00AF1">
      <w:pPr>
        <w:numPr>
          <w:ilvl w:val="0"/>
          <w:numId w:val="12"/>
        </w:numPr>
        <w:spacing w:after="0"/>
        <w:rPr>
          <w:rFonts w:ascii="Times New Roman" w:hAnsi="Times New Roman" w:cs="Times New Roman"/>
          <w:b/>
          <w:bCs/>
          <w:u w:val="single"/>
        </w:rPr>
      </w:pPr>
      <w:r w:rsidRPr="00AE6267">
        <w:rPr>
          <w:rFonts w:ascii="Times New Roman" w:hAnsi="Times New Roman" w:cs="Times New Roman"/>
        </w:rPr>
        <w:t xml:space="preserve">Current Project Status: Artwork in production. </w:t>
      </w:r>
    </w:p>
    <w:p w14:paraId="01DDBE81" w14:textId="77777777" w:rsidR="00960CCF" w:rsidRDefault="00960CCF" w:rsidP="00960CCF">
      <w:pPr>
        <w:spacing w:after="0"/>
        <w:rPr>
          <w:rFonts w:ascii="Times New Roman" w:hAnsi="Times New Roman" w:cs="Times New Roman"/>
          <w:b/>
          <w:bCs/>
          <w:u w:val="single"/>
        </w:rPr>
      </w:pPr>
    </w:p>
    <w:p w14:paraId="32E21C20"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Pojoaque Basin Regional Water System (AAMODT)</w:t>
      </w:r>
    </w:p>
    <w:p w14:paraId="275DD97C"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#1416</w:t>
      </w:r>
    </w:p>
    <w:p w14:paraId="566D3D11"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Project Manager: Scott Kaseman</w:t>
      </w:r>
    </w:p>
    <w:p w14:paraId="37CC98E8"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Project Budget: $775,500,000 ($ 48,400,000.00 is County’s responsibility, $14,487,500.00 paid to date, $24,000,000.00 deferred for Phase 3)</w:t>
      </w:r>
    </w:p>
    <w:p w14:paraId="3F12CD0E"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Project Scope: Design and construct diversion from Rio Grande River, water treatment plant, 5 booster stations, 161 miles of water transmission mains and distribution lines.</w:t>
      </w:r>
    </w:p>
    <w:p w14:paraId="4F516495" w14:textId="512EC8F4"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t xml:space="preserve">Projected Substantial Completion: Phase 1 &amp; 2 </w:t>
      </w:r>
      <w:r w:rsidR="004B6C54">
        <w:rPr>
          <w:rFonts w:ascii="Times New Roman" w:hAnsi="Times New Roman" w:cs="Times New Roman"/>
        </w:rPr>
        <w:t>12/31/2029</w:t>
      </w:r>
      <w:r w:rsidR="004B6C54" w:rsidRPr="00AE6267">
        <w:rPr>
          <w:rFonts w:ascii="Times New Roman" w:hAnsi="Times New Roman" w:cs="Times New Roman"/>
        </w:rPr>
        <w:t xml:space="preserve"> </w:t>
      </w:r>
    </w:p>
    <w:p w14:paraId="008C8173" w14:textId="77777777" w:rsidR="00960CCF" w:rsidRPr="00AE6267" w:rsidRDefault="00960CCF" w:rsidP="00C00AF1">
      <w:pPr>
        <w:numPr>
          <w:ilvl w:val="0"/>
          <w:numId w:val="10"/>
        </w:numPr>
        <w:spacing w:after="0"/>
        <w:rPr>
          <w:rFonts w:ascii="Times New Roman" w:hAnsi="Times New Roman" w:cs="Times New Roman"/>
        </w:rPr>
      </w:pPr>
      <w:r w:rsidRPr="00AE6267">
        <w:rPr>
          <w:rFonts w:ascii="Times New Roman" w:hAnsi="Times New Roman" w:cs="Times New Roman"/>
        </w:rPr>
        <w:lastRenderedPageBreak/>
        <w:t xml:space="preserve">Current Project Status: </w:t>
      </w:r>
    </w:p>
    <w:p w14:paraId="294EB9AC" w14:textId="0AE00B24" w:rsidR="00960CCF" w:rsidRPr="00AE6267" w:rsidRDefault="00960CCF" w:rsidP="00C00AF1">
      <w:pPr>
        <w:numPr>
          <w:ilvl w:val="2"/>
          <w:numId w:val="10"/>
        </w:numPr>
        <w:spacing w:after="0"/>
        <w:rPr>
          <w:rFonts w:ascii="Times New Roman" w:hAnsi="Times New Roman" w:cs="Times New Roman"/>
        </w:rPr>
      </w:pPr>
      <w:r w:rsidRPr="00AE6267">
        <w:rPr>
          <w:rFonts w:ascii="Times New Roman" w:hAnsi="Times New Roman" w:cs="Times New Roman"/>
        </w:rPr>
        <w:t>Phase I: Water intake from Rio Grande, water treatment plant, and transmission lines under construction</w:t>
      </w:r>
      <w:r w:rsidR="00223564">
        <w:rPr>
          <w:rFonts w:ascii="Times New Roman" w:hAnsi="Times New Roman" w:cs="Times New Roman"/>
        </w:rPr>
        <w:t>,</w:t>
      </w:r>
      <w:r w:rsidRPr="00AE6267">
        <w:rPr>
          <w:rFonts w:ascii="Times New Roman" w:hAnsi="Times New Roman" w:cs="Times New Roman"/>
        </w:rPr>
        <w:t xml:space="preserve"> 8</w:t>
      </w:r>
      <w:r w:rsidR="79CB7E42" w:rsidRPr="2EACC597">
        <w:rPr>
          <w:rFonts w:ascii="Times New Roman" w:hAnsi="Times New Roman" w:cs="Times New Roman"/>
        </w:rPr>
        <w:t>5</w:t>
      </w:r>
      <w:r w:rsidRPr="00AE6267">
        <w:rPr>
          <w:rFonts w:ascii="Times New Roman" w:hAnsi="Times New Roman" w:cs="Times New Roman"/>
        </w:rPr>
        <w:t xml:space="preserve">% complete. </w:t>
      </w:r>
      <w:r>
        <w:tab/>
      </w:r>
    </w:p>
    <w:p w14:paraId="4C35CB5C" w14:textId="50181707" w:rsidR="00960CCF" w:rsidRPr="00AE6267" w:rsidRDefault="00960CCF" w:rsidP="00C00AF1">
      <w:pPr>
        <w:numPr>
          <w:ilvl w:val="2"/>
          <w:numId w:val="10"/>
        </w:numPr>
        <w:spacing w:after="0"/>
        <w:rPr>
          <w:rFonts w:ascii="Times New Roman" w:hAnsi="Times New Roman" w:cs="Times New Roman"/>
        </w:rPr>
      </w:pPr>
      <w:r w:rsidRPr="00AE6267">
        <w:rPr>
          <w:rFonts w:ascii="Times New Roman" w:hAnsi="Times New Roman" w:cs="Times New Roman"/>
        </w:rPr>
        <w:t xml:space="preserve">Phase II: Additional value engineering is being conducted to determine if the scope of work can be scaled back sufficiently to construct Phase II with the available budget and still meet the anticipated demands of the intended service area. Bids due for Engineering Service </w:t>
      </w:r>
      <w:r w:rsidR="0D79D8C6" w:rsidRPr="2EACC597">
        <w:rPr>
          <w:rFonts w:ascii="Times New Roman" w:hAnsi="Times New Roman" w:cs="Times New Roman"/>
        </w:rPr>
        <w:t>November</w:t>
      </w:r>
      <w:r w:rsidRPr="00AE6267">
        <w:rPr>
          <w:rFonts w:ascii="Times New Roman" w:hAnsi="Times New Roman" w:cs="Times New Roman"/>
        </w:rPr>
        <w:t xml:space="preserve"> 2026</w:t>
      </w:r>
      <w:r w:rsidR="004B6C54">
        <w:rPr>
          <w:rFonts w:ascii="Times New Roman" w:hAnsi="Times New Roman" w:cs="Times New Roman"/>
        </w:rPr>
        <w:t>.</w:t>
      </w:r>
    </w:p>
    <w:p w14:paraId="46C75F87" w14:textId="77777777" w:rsidR="00960CCF" w:rsidRPr="00AE6267" w:rsidRDefault="00960CCF" w:rsidP="00960CCF">
      <w:pPr>
        <w:spacing w:after="0"/>
        <w:rPr>
          <w:rFonts w:ascii="Times New Roman" w:hAnsi="Times New Roman" w:cs="Times New Roman"/>
        </w:rPr>
      </w:pPr>
    </w:p>
    <w:p w14:paraId="69A88AC4" w14:textId="77777777" w:rsidR="00960CCF" w:rsidRPr="00AE6267" w:rsidRDefault="00960CCF" w:rsidP="00960CCF">
      <w:pPr>
        <w:spacing w:after="0"/>
        <w:rPr>
          <w:rFonts w:ascii="Times New Roman" w:hAnsi="Times New Roman" w:cs="Times New Roman"/>
          <w:b/>
          <w:u w:val="single"/>
        </w:rPr>
      </w:pPr>
      <w:r w:rsidRPr="00AE6267">
        <w:rPr>
          <w:rFonts w:ascii="Times New Roman" w:hAnsi="Times New Roman" w:cs="Times New Roman"/>
          <w:b/>
          <w:u w:val="single"/>
        </w:rPr>
        <w:t xml:space="preserve">Santa Fe County Behavioral Health Crisis Center and Detox-La Sala </w:t>
      </w:r>
    </w:p>
    <w:p w14:paraId="01E08169" w14:textId="77777777" w:rsidR="00960CCF" w:rsidRPr="00AE6267" w:rsidRDefault="00960CCF" w:rsidP="00960CCF">
      <w:pPr>
        <w:spacing w:after="0"/>
        <w:rPr>
          <w:rFonts w:ascii="Times New Roman" w:hAnsi="Times New Roman" w:cs="Times New Roman"/>
          <w:i/>
        </w:rPr>
      </w:pPr>
      <w:r w:rsidRPr="00AE6267">
        <w:rPr>
          <w:rFonts w:ascii="Times New Roman" w:hAnsi="Times New Roman" w:cs="Times New Roman"/>
          <w:i/>
        </w:rPr>
        <w:t>District 4, Project # 7129</w:t>
      </w:r>
    </w:p>
    <w:p w14:paraId="1CD14475" w14:textId="77777777" w:rsidR="00960CCF" w:rsidRPr="00AE6267" w:rsidRDefault="00960CCF" w:rsidP="00C00AF1">
      <w:pPr>
        <w:numPr>
          <w:ilvl w:val="0"/>
          <w:numId w:val="7"/>
        </w:numPr>
        <w:spacing w:after="0"/>
        <w:rPr>
          <w:rFonts w:ascii="Times New Roman" w:hAnsi="Times New Roman" w:cs="Times New Roman"/>
        </w:rPr>
      </w:pPr>
      <w:r w:rsidRPr="00AE6267">
        <w:rPr>
          <w:rFonts w:ascii="Times New Roman" w:hAnsi="Times New Roman" w:cs="Times New Roman"/>
        </w:rPr>
        <w:t xml:space="preserve">Project Manager: Miguel “Mike” Romero  </w:t>
      </w:r>
    </w:p>
    <w:p w14:paraId="233BEF89" w14:textId="77777777" w:rsidR="00960CCF" w:rsidRPr="00AE6267" w:rsidRDefault="00960CCF" w:rsidP="00C00AF1">
      <w:pPr>
        <w:numPr>
          <w:ilvl w:val="0"/>
          <w:numId w:val="7"/>
        </w:numPr>
        <w:spacing w:after="0"/>
        <w:rPr>
          <w:rFonts w:ascii="Times New Roman" w:hAnsi="Times New Roman" w:cs="Times New Roman"/>
        </w:rPr>
      </w:pPr>
      <w:r w:rsidRPr="00AE6267">
        <w:rPr>
          <w:rFonts w:ascii="Times New Roman" w:hAnsi="Times New Roman" w:cs="Times New Roman"/>
        </w:rPr>
        <w:t>Project Budget: $ 20</w:t>
      </w:r>
      <w:r>
        <w:rPr>
          <w:rFonts w:ascii="Times New Roman" w:hAnsi="Times New Roman" w:cs="Times New Roman"/>
        </w:rPr>
        <w:t>3,084.00</w:t>
      </w:r>
    </w:p>
    <w:p w14:paraId="4D6119A2" w14:textId="77777777" w:rsidR="00960CCF" w:rsidRPr="00AE6267" w:rsidRDefault="00960CCF" w:rsidP="00C00AF1">
      <w:pPr>
        <w:numPr>
          <w:ilvl w:val="0"/>
          <w:numId w:val="7"/>
        </w:numPr>
        <w:spacing w:after="0"/>
        <w:rPr>
          <w:rFonts w:ascii="Times New Roman" w:hAnsi="Times New Roman" w:cs="Times New Roman"/>
        </w:rPr>
      </w:pPr>
      <w:r w:rsidRPr="00AE6267">
        <w:rPr>
          <w:rFonts w:ascii="Times New Roman" w:hAnsi="Times New Roman" w:cs="Times New Roman"/>
        </w:rPr>
        <w:t xml:space="preserve">Project Scope: Construct outdoor patio areas for residents. </w:t>
      </w:r>
    </w:p>
    <w:p w14:paraId="212144E7" w14:textId="77777777" w:rsidR="00960CCF" w:rsidRPr="00AE6267" w:rsidRDefault="00960CCF" w:rsidP="00C00AF1">
      <w:pPr>
        <w:numPr>
          <w:ilvl w:val="0"/>
          <w:numId w:val="7"/>
        </w:numPr>
        <w:spacing w:after="0"/>
        <w:rPr>
          <w:rFonts w:ascii="Times New Roman" w:hAnsi="Times New Roman" w:cs="Times New Roman"/>
        </w:rPr>
      </w:pPr>
      <w:r w:rsidRPr="00AE6267">
        <w:rPr>
          <w:rFonts w:ascii="Times New Roman" w:hAnsi="Times New Roman" w:cs="Times New Roman"/>
        </w:rPr>
        <w:t xml:space="preserve">Projected Design Completion: </w:t>
      </w:r>
      <w:r>
        <w:rPr>
          <w:rFonts w:ascii="Times New Roman" w:hAnsi="Times New Roman" w:cs="Times New Roman"/>
        </w:rPr>
        <w:t>9/25/2026</w:t>
      </w:r>
      <w:r w:rsidRPr="00AE6267">
        <w:rPr>
          <w:rFonts w:ascii="Times New Roman" w:hAnsi="Times New Roman" w:cs="Times New Roman"/>
        </w:rPr>
        <w:t xml:space="preserve"> (design only)</w:t>
      </w:r>
    </w:p>
    <w:p w14:paraId="145D1EB9" w14:textId="77777777" w:rsidR="00960CCF" w:rsidRPr="00AE6267" w:rsidRDefault="00960CCF" w:rsidP="00C00AF1">
      <w:pPr>
        <w:numPr>
          <w:ilvl w:val="0"/>
          <w:numId w:val="7"/>
        </w:numPr>
        <w:spacing w:after="0"/>
        <w:rPr>
          <w:rFonts w:ascii="Times New Roman" w:hAnsi="Times New Roman" w:cs="Times New Roman"/>
        </w:rPr>
      </w:pPr>
      <w:r w:rsidRPr="00AE6267">
        <w:rPr>
          <w:rFonts w:ascii="Times New Roman" w:hAnsi="Times New Roman" w:cs="Times New Roman"/>
        </w:rPr>
        <w:t xml:space="preserve">Current Project Status: </w:t>
      </w:r>
      <w:r>
        <w:rPr>
          <w:rFonts w:ascii="Times New Roman" w:hAnsi="Times New Roman" w:cs="Times New Roman"/>
        </w:rPr>
        <w:t>D</w:t>
      </w:r>
      <w:r w:rsidRPr="00AE6267">
        <w:rPr>
          <w:rFonts w:ascii="Times New Roman" w:hAnsi="Times New Roman" w:cs="Times New Roman"/>
        </w:rPr>
        <w:t xml:space="preserve">esign </w:t>
      </w:r>
      <w:r>
        <w:rPr>
          <w:rFonts w:ascii="Times New Roman" w:hAnsi="Times New Roman" w:cs="Times New Roman"/>
        </w:rPr>
        <w:t>100</w:t>
      </w:r>
      <w:r w:rsidRPr="00AE6267">
        <w:rPr>
          <w:rFonts w:ascii="Times New Roman" w:hAnsi="Times New Roman" w:cs="Times New Roman"/>
        </w:rPr>
        <w:t xml:space="preserve">% complete.  </w:t>
      </w:r>
    </w:p>
    <w:p w14:paraId="537059A6" w14:textId="77777777" w:rsidR="00960CCF" w:rsidRPr="00AE6267" w:rsidRDefault="00960CCF" w:rsidP="00960CCF">
      <w:pPr>
        <w:spacing w:after="0"/>
        <w:rPr>
          <w:rFonts w:ascii="Times New Roman" w:hAnsi="Times New Roman" w:cs="Times New Roman"/>
        </w:rPr>
      </w:pPr>
    </w:p>
    <w:p w14:paraId="44EDB3E0"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Yellow Bird Rd &amp; Blue Dove Rd</w:t>
      </w:r>
    </w:p>
    <w:p w14:paraId="6E1A75F5"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#1421</w:t>
      </w:r>
    </w:p>
    <w:p w14:paraId="082C3331"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Ira Roybal</w:t>
      </w:r>
    </w:p>
    <w:p w14:paraId="22B48398"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Budget: $7,492,569.00</w:t>
      </w:r>
    </w:p>
    <w:p w14:paraId="022918D1" w14:textId="44393D51"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Scope: Design and construct new roadways in accordance with</w:t>
      </w:r>
      <w:r w:rsidR="00E51C23">
        <w:rPr>
          <w:rFonts w:ascii="Times New Roman" w:hAnsi="Times New Roman" w:cs="Times New Roman"/>
        </w:rPr>
        <w:t xml:space="preserve"> the</w:t>
      </w:r>
      <w:r w:rsidRPr="00AE6267">
        <w:rPr>
          <w:rFonts w:ascii="Times New Roman" w:hAnsi="Times New Roman" w:cs="Times New Roman"/>
        </w:rPr>
        <w:t xml:space="preserve"> Settlement Agreement with </w:t>
      </w:r>
      <w:r w:rsidR="00265CEE">
        <w:rPr>
          <w:rFonts w:ascii="Times New Roman" w:hAnsi="Times New Roman" w:cs="Times New Roman"/>
        </w:rPr>
        <w:t xml:space="preserve">the </w:t>
      </w:r>
      <w:r w:rsidRPr="00AE6267">
        <w:rPr>
          <w:rFonts w:ascii="Times New Roman" w:hAnsi="Times New Roman" w:cs="Times New Roman"/>
        </w:rPr>
        <w:t>Pueblo of San Ildefonso.</w:t>
      </w:r>
    </w:p>
    <w:p w14:paraId="7DA9BF0C"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Projected Substantial Completion: TBD</w:t>
      </w:r>
    </w:p>
    <w:p w14:paraId="7413273E"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 xml:space="preserve">Current Project Status: </w:t>
      </w:r>
    </w:p>
    <w:p w14:paraId="1DD57E6B" w14:textId="77777777" w:rsidR="00960CCF" w:rsidRPr="00AE6267" w:rsidRDefault="00960CCF" w:rsidP="00C00AF1">
      <w:pPr>
        <w:numPr>
          <w:ilvl w:val="2"/>
          <w:numId w:val="6"/>
        </w:numPr>
        <w:spacing w:after="0"/>
        <w:rPr>
          <w:rFonts w:ascii="Times New Roman" w:hAnsi="Times New Roman" w:cs="Times New Roman"/>
        </w:rPr>
      </w:pPr>
      <w:r w:rsidRPr="00AE6267">
        <w:rPr>
          <w:rFonts w:ascii="Times New Roman" w:hAnsi="Times New Roman" w:cs="Times New Roman"/>
        </w:rPr>
        <w:t>Yellow Bird Rd - Under design, 95% complete.</w:t>
      </w:r>
    </w:p>
    <w:p w14:paraId="225FA351" w14:textId="04D87000" w:rsidR="00960CCF" w:rsidRPr="00AE6267" w:rsidRDefault="00960CCF" w:rsidP="00C00AF1">
      <w:pPr>
        <w:numPr>
          <w:ilvl w:val="2"/>
          <w:numId w:val="6"/>
        </w:numPr>
        <w:spacing w:after="0"/>
        <w:rPr>
          <w:rFonts w:ascii="Times New Roman" w:hAnsi="Times New Roman" w:cs="Times New Roman"/>
          <w:b/>
          <w:bCs/>
          <w:u w:val="single"/>
        </w:rPr>
      </w:pPr>
      <w:r w:rsidRPr="00AE6267">
        <w:rPr>
          <w:rFonts w:ascii="Times New Roman" w:hAnsi="Times New Roman" w:cs="Times New Roman"/>
        </w:rPr>
        <w:t xml:space="preserve"> Blue Dove Rd - Design plans</w:t>
      </w:r>
      <w:r w:rsidR="003161FA">
        <w:rPr>
          <w:rFonts w:ascii="Times New Roman" w:hAnsi="Times New Roman" w:cs="Times New Roman"/>
        </w:rPr>
        <w:t>,</w:t>
      </w:r>
      <w:r w:rsidRPr="00AE6267">
        <w:rPr>
          <w:rFonts w:ascii="Times New Roman" w:hAnsi="Times New Roman" w:cs="Times New Roman"/>
        </w:rPr>
        <w:t xml:space="preserve"> 90% complete.</w:t>
      </w:r>
    </w:p>
    <w:p w14:paraId="4A09291A" w14:textId="77777777" w:rsidR="00960CCF" w:rsidRPr="00AE6267" w:rsidRDefault="00960CCF" w:rsidP="00960CCF">
      <w:pPr>
        <w:spacing w:after="0"/>
        <w:rPr>
          <w:rFonts w:ascii="Times New Roman" w:hAnsi="Times New Roman" w:cs="Times New Roman"/>
          <w:b/>
          <w:bCs/>
          <w:u w:val="single"/>
        </w:rPr>
      </w:pPr>
    </w:p>
    <w:p w14:paraId="5C7A99A5"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 xml:space="preserve">Camino </w:t>
      </w:r>
      <w:proofErr w:type="spellStart"/>
      <w:r w:rsidRPr="00AE6267">
        <w:rPr>
          <w:rFonts w:ascii="Times New Roman" w:hAnsi="Times New Roman" w:cs="Times New Roman"/>
          <w:b/>
          <w:bCs/>
          <w:u w:val="single"/>
        </w:rPr>
        <w:t>Torcido</w:t>
      </w:r>
      <w:proofErr w:type="spellEnd"/>
      <w:r w:rsidRPr="00AE6267">
        <w:rPr>
          <w:rFonts w:ascii="Times New Roman" w:hAnsi="Times New Roman" w:cs="Times New Roman"/>
          <w:b/>
          <w:bCs/>
          <w:u w:val="single"/>
        </w:rPr>
        <w:t xml:space="preserve"> Loop Drainage Improvement Preliminary Engineering Report</w:t>
      </w:r>
    </w:p>
    <w:p w14:paraId="6665288E"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#1421</w:t>
      </w:r>
    </w:p>
    <w:p w14:paraId="51D1B2B7"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Brandon Delgado</w:t>
      </w:r>
    </w:p>
    <w:p w14:paraId="74C1FC3B"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Budget: $100,000.00</w:t>
      </w:r>
    </w:p>
    <w:p w14:paraId="50F656E6" w14:textId="1889AE8E"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Scope: Preliminary Engineering Report for drainage assessment</w:t>
      </w:r>
      <w:r w:rsidR="00E451DF">
        <w:rPr>
          <w:rFonts w:ascii="Times New Roman" w:hAnsi="Times New Roman" w:cs="Times New Roman"/>
        </w:rPr>
        <w:t>.</w:t>
      </w:r>
    </w:p>
    <w:p w14:paraId="15708BF3"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 xml:space="preserve">Projected Substantial Completion: 5/1/2026 </w:t>
      </w:r>
    </w:p>
    <w:p w14:paraId="19B5AD51" w14:textId="77777777" w:rsidR="00960CCF" w:rsidRDefault="00960CCF" w:rsidP="00C00AF1">
      <w:pPr>
        <w:numPr>
          <w:ilvl w:val="1"/>
          <w:numId w:val="6"/>
        </w:numPr>
        <w:spacing w:after="0"/>
        <w:rPr>
          <w:rFonts w:ascii="Times New Roman" w:hAnsi="Times New Roman" w:cs="Times New Roman"/>
        </w:rPr>
      </w:pPr>
      <w:r w:rsidRPr="000B7D84">
        <w:rPr>
          <w:rFonts w:ascii="Times New Roman" w:hAnsi="Times New Roman" w:cs="Times New Roman"/>
        </w:rPr>
        <w:t xml:space="preserve">Current Project Status: Preliminary Engineering Report 100% complete. </w:t>
      </w:r>
    </w:p>
    <w:p w14:paraId="69C6AD34" w14:textId="77777777" w:rsidR="00960CCF" w:rsidRPr="000B7D84" w:rsidRDefault="00960CCF" w:rsidP="00960CCF">
      <w:pPr>
        <w:spacing w:after="0"/>
        <w:ind w:left="1094"/>
        <w:rPr>
          <w:rFonts w:ascii="Times New Roman" w:hAnsi="Times New Roman" w:cs="Times New Roman"/>
        </w:rPr>
      </w:pPr>
    </w:p>
    <w:p w14:paraId="05EF8740"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CR-89 (Feather Catcher) and CR-89C (Camino Catalina) Drainage and Roadway Improvements</w:t>
      </w:r>
    </w:p>
    <w:p w14:paraId="5124502E"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#6198 &amp; 6199</w:t>
      </w:r>
    </w:p>
    <w:p w14:paraId="7924DBCF"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Ira Roybal</w:t>
      </w:r>
    </w:p>
    <w:p w14:paraId="16119202"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lastRenderedPageBreak/>
        <w:t>Project Budget: $2,502,132.02</w:t>
      </w:r>
    </w:p>
    <w:p w14:paraId="3B1B094E"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 xml:space="preserve">Project Scope: Design and construct drainage and roadway improvements. </w:t>
      </w:r>
    </w:p>
    <w:p w14:paraId="1740C01E" w14:textId="71A18AA0"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Substantial Completion: 1/1/2027 (design only)</w:t>
      </w:r>
    </w:p>
    <w:p w14:paraId="2A16FD04"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 xml:space="preserve">Current Project Status: Under design, 20% complete. </w:t>
      </w:r>
    </w:p>
    <w:p w14:paraId="4EF54C2F" w14:textId="77777777" w:rsidR="00960CCF" w:rsidRPr="00AE6267" w:rsidRDefault="00960CCF" w:rsidP="00960CCF">
      <w:pPr>
        <w:spacing w:after="0"/>
        <w:rPr>
          <w:rFonts w:ascii="Times New Roman" w:hAnsi="Times New Roman" w:cs="Times New Roman"/>
          <w:b/>
          <w:bCs/>
          <w:u w:val="single"/>
        </w:rPr>
      </w:pPr>
    </w:p>
    <w:p w14:paraId="337876B9"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CR-51: Ojo de La Vaca Crossing of Galisteo River</w:t>
      </w:r>
    </w:p>
    <w:p w14:paraId="2F6F7445"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3 &amp; 4, Project #6133</w:t>
      </w:r>
    </w:p>
    <w:p w14:paraId="61CC4578"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Ira Roybal</w:t>
      </w:r>
    </w:p>
    <w:p w14:paraId="7491F497"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Budget: $6,000,000</w:t>
      </w:r>
    </w:p>
    <w:p w14:paraId="1E61498E" w14:textId="66C22924"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Scope: Design and construct</w:t>
      </w:r>
      <w:r w:rsidR="00265CEE">
        <w:rPr>
          <w:rFonts w:ascii="Times New Roman" w:hAnsi="Times New Roman" w:cs="Times New Roman"/>
        </w:rPr>
        <w:t xml:space="preserve"> an</w:t>
      </w:r>
      <w:r w:rsidRPr="00AE6267">
        <w:rPr>
          <w:rFonts w:ascii="Times New Roman" w:hAnsi="Times New Roman" w:cs="Times New Roman"/>
        </w:rPr>
        <w:t xml:space="preserve"> all-weather crossing over the Galisteo River.</w:t>
      </w:r>
    </w:p>
    <w:p w14:paraId="154F9A70"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Projected Substantial Completion: 11/01/2026 (design only)</w:t>
      </w:r>
    </w:p>
    <w:p w14:paraId="29E489F7" w14:textId="77777777" w:rsidR="00960CCF"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Current Project Status: Under design, 60% complete.</w:t>
      </w:r>
    </w:p>
    <w:p w14:paraId="217D42E3" w14:textId="77777777" w:rsidR="00960CCF" w:rsidRPr="002F54E9" w:rsidRDefault="00960CCF" w:rsidP="002F54E9">
      <w:pPr>
        <w:rPr>
          <w:rFonts w:ascii="Times New Roman" w:hAnsi="Times New Roman" w:cs="Times New Roman"/>
        </w:rPr>
      </w:pPr>
      <w:r>
        <w:rPr>
          <w:rFonts w:ascii="Times New Roman" w:hAnsi="Times New Roman" w:cs="Times New Roman"/>
          <w:b/>
          <w:bCs/>
          <w:u w:val="single"/>
        </w:rPr>
        <w:t>C</w:t>
      </w:r>
      <w:r w:rsidRPr="00AE6267">
        <w:rPr>
          <w:rFonts w:ascii="Times New Roman" w:hAnsi="Times New Roman" w:cs="Times New Roman"/>
          <w:b/>
          <w:bCs/>
          <w:u w:val="single"/>
        </w:rPr>
        <w:t>R-51: Ojo de La Vaca Paving</w:t>
      </w:r>
    </w:p>
    <w:p w14:paraId="5D7BC02D"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3 &amp; 4, Project #6133</w:t>
      </w:r>
    </w:p>
    <w:p w14:paraId="6F8863A6"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Ira Roybal</w:t>
      </w:r>
    </w:p>
    <w:p w14:paraId="5E63C752"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Budget: $4,000,000.00</w:t>
      </w:r>
    </w:p>
    <w:p w14:paraId="34E283E9"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Scope: Design and construct drainage improvements and paving of upper end of Ojo de La Vaca from end of existing paving to Rancho Romero.</w:t>
      </w:r>
    </w:p>
    <w:p w14:paraId="70EB436E" w14:textId="5727FC21"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 xml:space="preserve">Projected Substantial Completion: </w:t>
      </w:r>
      <w:r w:rsidR="00D51EE5">
        <w:rPr>
          <w:rFonts w:ascii="Times New Roman" w:hAnsi="Times New Roman" w:cs="Times New Roman"/>
        </w:rPr>
        <w:t>2/27/202</w:t>
      </w:r>
      <w:r w:rsidR="00B4333F">
        <w:rPr>
          <w:rFonts w:ascii="Times New Roman" w:hAnsi="Times New Roman" w:cs="Times New Roman"/>
        </w:rPr>
        <w:t>7</w:t>
      </w:r>
      <w:r w:rsidRPr="00AE6267">
        <w:rPr>
          <w:rFonts w:ascii="Times New Roman" w:hAnsi="Times New Roman" w:cs="Times New Roman"/>
        </w:rPr>
        <w:t xml:space="preserve"> (design only)</w:t>
      </w:r>
    </w:p>
    <w:p w14:paraId="0C86BF3C" w14:textId="77777777" w:rsidR="00960CCF" w:rsidRPr="00AE6267" w:rsidRDefault="00960CCF" w:rsidP="00C00AF1">
      <w:pPr>
        <w:numPr>
          <w:ilvl w:val="1"/>
          <w:numId w:val="6"/>
        </w:numPr>
        <w:spacing w:after="0"/>
        <w:rPr>
          <w:rFonts w:ascii="Times New Roman" w:hAnsi="Times New Roman" w:cs="Times New Roman"/>
        </w:rPr>
      </w:pPr>
      <w:r w:rsidRPr="447CF0B4">
        <w:rPr>
          <w:rFonts w:ascii="Times New Roman" w:hAnsi="Times New Roman" w:cs="Times New Roman"/>
        </w:rPr>
        <w:t>Current Project Status: Under design, 60% complete.</w:t>
      </w:r>
    </w:p>
    <w:p w14:paraId="28632668" w14:textId="77777777" w:rsidR="00960CCF" w:rsidRPr="00AE6267" w:rsidRDefault="00960CCF" w:rsidP="00960CCF">
      <w:pPr>
        <w:spacing w:after="0"/>
        <w:rPr>
          <w:rFonts w:ascii="Times New Roman" w:hAnsi="Times New Roman" w:cs="Times New Roman"/>
          <w:b/>
          <w:bCs/>
          <w:u w:val="single"/>
        </w:rPr>
      </w:pPr>
    </w:p>
    <w:p w14:paraId="7EC533CD" w14:textId="77777777" w:rsidR="00960CCF" w:rsidRPr="00AE6267" w:rsidRDefault="00960CCF" w:rsidP="00960CCF">
      <w:pPr>
        <w:tabs>
          <w:tab w:val="center" w:pos="4680"/>
        </w:tabs>
        <w:spacing w:after="0"/>
        <w:rPr>
          <w:rFonts w:ascii="Times New Roman" w:hAnsi="Times New Roman" w:cs="Times New Roman"/>
          <w:b/>
          <w:bCs/>
          <w:u w:val="single"/>
        </w:rPr>
      </w:pPr>
      <w:r w:rsidRPr="00AE6267">
        <w:rPr>
          <w:rFonts w:ascii="Times New Roman" w:hAnsi="Times New Roman" w:cs="Times New Roman"/>
          <w:b/>
          <w:bCs/>
          <w:u w:val="single"/>
        </w:rPr>
        <w:t>Avenida Vista Grande Bridge Reh</w:t>
      </w:r>
      <w:r>
        <w:rPr>
          <w:rFonts w:ascii="Times New Roman" w:hAnsi="Times New Roman" w:cs="Times New Roman"/>
          <w:b/>
          <w:bCs/>
          <w:u w:val="single"/>
        </w:rPr>
        <w:t>ab</w:t>
      </w:r>
    </w:p>
    <w:p w14:paraId="6E613F5F"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#0651</w:t>
      </w:r>
    </w:p>
    <w:p w14:paraId="23C9221D"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Manager: Brandon Delgado</w:t>
      </w:r>
    </w:p>
    <w:p w14:paraId="762E7D16"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Budget: $1,220,000.00</w:t>
      </w:r>
    </w:p>
    <w:p w14:paraId="7081AAED" w14:textId="77777777"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Scope: Design for bridge repair.</w:t>
      </w:r>
    </w:p>
    <w:p w14:paraId="398742B4" w14:textId="34006FF5" w:rsidR="00960CCF" w:rsidRPr="00AE6267"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Project Substantial Completion: 9/</w:t>
      </w:r>
      <w:r>
        <w:rPr>
          <w:rFonts w:ascii="Times New Roman" w:hAnsi="Times New Roman" w:cs="Times New Roman"/>
        </w:rPr>
        <w:t>4/2026</w:t>
      </w:r>
    </w:p>
    <w:p w14:paraId="1516CFEE" w14:textId="77777777" w:rsidR="00960CCF" w:rsidRDefault="00960CCF" w:rsidP="00C00AF1">
      <w:pPr>
        <w:numPr>
          <w:ilvl w:val="1"/>
          <w:numId w:val="6"/>
        </w:numPr>
        <w:spacing w:after="0"/>
        <w:rPr>
          <w:rFonts w:ascii="Times New Roman" w:hAnsi="Times New Roman" w:cs="Times New Roman"/>
        </w:rPr>
      </w:pPr>
      <w:r w:rsidRPr="00AE6267">
        <w:rPr>
          <w:rFonts w:ascii="Times New Roman" w:hAnsi="Times New Roman" w:cs="Times New Roman"/>
        </w:rPr>
        <w:t xml:space="preserve">Current Project Status: </w:t>
      </w:r>
      <w:r>
        <w:rPr>
          <w:rFonts w:ascii="Times New Roman" w:hAnsi="Times New Roman" w:cs="Times New Roman"/>
        </w:rPr>
        <w:t>100% complete</w:t>
      </w:r>
      <w:r w:rsidRPr="00AE6267">
        <w:rPr>
          <w:rFonts w:ascii="Times New Roman" w:hAnsi="Times New Roman" w:cs="Times New Roman"/>
        </w:rPr>
        <w:t>.</w:t>
      </w:r>
    </w:p>
    <w:p w14:paraId="27339D74" w14:textId="77777777" w:rsidR="00960CCF" w:rsidRPr="00AE6267" w:rsidRDefault="00960CCF" w:rsidP="00960CCF">
      <w:pPr>
        <w:spacing w:after="0"/>
        <w:ind w:left="1094"/>
        <w:rPr>
          <w:rFonts w:ascii="Times New Roman" w:hAnsi="Times New Roman" w:cs="Times New Roman"/>
        </w:rPr>
      </w:pPr>
    </w:p>
    <w:p w14:paraId="022C2344"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CR 63-La Joya Road Improvements</w:t>
      </w:r>
    </w:p>
    <w:p w14:paraId="72519D0D" w14:textId="77777777" w:rsidR="00960CCF" w:rsidRPr="00AE6267" w:rsidRDefault="00960CCF" w:rsidP="00960CCF">
      <w:pPr>
        <w:spacing w:after="0"/>
        <w:rPr>
          <w:rFonts w:ascii="Times New Roman" w:hAnsi="Times New Roman" w:cs="Times New Roman"/>
          <w:i/>
        </w:rPr>
      </w:pPr>
      <w:r w:rsidRPr="00AE6267">
        <w:rPr>
          <w:rFonts w:ascii="Times New Roman" w:hAnsi="Times New Roman" w:cs="Times New Roman"/>
          <w:i/>
        </w:rPr>
        <w:t xml:space="preserve">District 4, Project #0629 </w:t>
      </w:r>
    </w:p>
    <w:p w14:paraId="4002E227" w14:textId="77777777" w:rsidR="00960CCF" w:rsidRPr="00AE6267" w:rsidRDefault="00960CCF" w:rsidP="00C00AF1">
      <w:pPr>
        <w:pStyle w:val="ListParagraph"/>
        <w:numPr>
          <w:ilvl w:val="0"/>
          <w:numId w:val="38"/>
        </w:numPr>
        <w:spacing w:after="0"/>
        <w:rPr>
          <w:rFonts w:ascii="Times New Roman" w:hAnsi="Times New Roman" w:cs="Times New Roman"/>
        </w:rPr>
      </w:pPr>
      <w:r w:rsidRPr="00AE6267">
        <w:rPr>
          <w:rFonts w:ascii="Times New Roman" w:hAnsi="Times New Roman" w:cs="Times New Roman"/>
        </w:rPr>
        <w:t>Project Manager: Ira Roybal</w:t>
      </w:r>
    </w:p>
    <w:p w14:paraId="49AAC843" w14:textId="77777777" w:rsidR="00960CCF" w:rsidRPr="00AE6267" w:rsidRDefault="00960CCF" w:rsidP="00C00AF1">
      <w:pPr>
        <w:pStyle w:val="ListParagraph"/>
        <w:numPr>
          <w:ilvl w:val="0"/>
          <w:numId w:val="38"/>
        </w:numPr>
        <w:spacing w:after="0"/>
        <w:rPr>
          <w:rFonts w:ascii="Times New Roman" w:hAnsi="Times New Roman" w:cs="Times New Roman"/>
        </w:rPr>
      </w:pPr>
      <w:r w:rsidRPr="00AE6267">
        <w:rPr>
          <w:rFonts w:ascii="Times New Roman" w:hAnsi="Times New Roman" w:cs="Times New Roman"/>
        </w:rPr>
        <w:t>Project Budget: $1,500,000.00</w:t>
      </w:r>
    </w:p>
    <w:p w14:paraId="37D180DE" w14:textId="77777777" w:rsidR="00960CCF" w:rsidRPr="00AE6267" w:rsidRDefault="00960CCF" w:rsidP="00C00AF1">
      <w:pPr>
        <w:pStyle w:val="ListParagraph"/>
        <w:numPr>
          <w:ilvl w:val="0"/>
          <w:numId w:val="38"/>
        </w:numPr>
        <w:spacing w:after="0"/>
        <w:rPr>
          <w:rFonts w:ascii="Times New Roman" w:hAnsi="Times New Roman" w:cs="Times New Roman"/>
        </w:rPr>
      </w:pPr>
      <w:r w:rsidRPr="00AE6267">
        <w:rPr>
          <w:rFonts w:ascii="Times New Roman" w:hAnsi="Times New Roman" w:cs="Times New Roman"/>
        </w:rPr>
        <w:t>Project Scope: Roadway and drainage improvements along 0.52 miles of La Joya Road.</w:t>
      </w:r>
    </w:p>
    <w:p w14:paraId="7B4985E8" w14:textId="77777777" w:rsidR="00960CCF" w:rsidRPr="00AE6267" w:rsidRDefault="00960CCF" w:rsidP="00C00AF1">
      <w:pPr>
        <w:pStyle w:val="ListParagraph"/>
        <w:numPr>
          <w:ilvl w:val="0"/>
          <w:numId w:val="38"/>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2/28/2027</w:t>
      </w:r>
      <w:r w:rsidRPr="00AE6267">
        <w:rPr>
          <w:rFonts w:ascii="Times New Roman" w:hAnsi="Times New Roman" w:cs="Times New Roman"/>
        </w:rPr>
        <w:t xml:space="preserve"> (design only)</w:t>
      </w:r>
    </w:p>
    <w:p w14:paraId="4EA31D80" w14:textId="77777777" w:rsidR="00960CCF" w:rsidRDefault="00960CCF" w:rsidP="00C00AF1">
      <w:pPr>
        <w:pStyle w:val="ListParagraph"/>
        <w:numPr>
          <w:ilvl w:val="0"/>
          <w:numId w:val="38"/>
        </w:numPr>
        <w:spacing w:after="0"/>
        <w:rPr>
          <w:rFonts w:ascii="Times New Roman" w:hAnsi="Times New Roman" w:cs="Times New Roman"/>
        </w:rPr>
      </w:pPr>
      <w:r w:rsidRPr="447CF0B4">
        <w:rPr>
          <w:rFonts w:ascii="Times New Roman" w:hAnsi="Times New Roman" w:cs="Times New Roman"/>
        </w:rPr>
        <w:t xml:space="preserve">Current Project Status: Under design, 60% complete. </w:t>
      </w:r>
    </w:p>
    <w:p w14:paraId="4BDC0062" w14:textId="77777777" w:rsidR="00011DF1" w:rsidRDefault="00011DF1" w:rsidP="00011DF1">
      <w:pPr>
        <w:spacing w:after="0"/>
        <w:rPr>
          <w:rFonts w:ascii="Times New Roman" w:hAnsi="Times New Roman" w:cs="Times New Roman"/>
        </w:rPr>
      </w:pPr>
    </w:p>
    <w:p w14:paraId="33322FDD" w14:textId="77777777" w:rsidR="00011DF1" w:rsidRPr="00011DF1" w:rsidRDefault="00011DF1" w:rsidP="00011DF1">
      <w:pPr>
        <w:spacing w:after="0"/>
        <w:rPr>
          <w:rFonts w:ascii="Times New Roman" w:hAnsi="Times New Roman" w:cs="Times New Roman"/>
        </w:rPr>
      </w:pPr>
    </w:p>
    <w:p w14:paraId="0E3A74C3" w14:textId="77777777" w:rsidR="00960CCF" w:rsidRDefault="00960CCF" w:rsidP="00960CCF">
      <w:pPr>
        <w:spacing w:after="0"/>
        <w:rPr>
          <w:rFonts w:ascii="Times New Roman" w:hAnsi="Times New Roman" w:cs="Times New Roman"/>
        </w:rPr>
      </w:pPr>
    </w:p>
    <w:p w14:paraId="05B4F948" w14:textId="0FD3C80C"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lastRenderedPageBreak/>
        <w:t xml:space="preserve">CR-113: </w:t>
      </w:r>
      <w:r w:rsidR="007A04D3">
        <w:rPr>
          <w:rFonts w:ascii="Times New Roman" w:hAnsi="Times New Roman" w:cs="Times New Roman"/>
          <w:b/>
          <w:bCs/>
          <w:u w:val="single"/>
        </w:rPr>
        <w:t>Low Water Crossing</w:t>
      </w:r>
    </w:p>
    <w:p w14:paraId="0ACBE081"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#6140</w:t>
      </w:r>
    </w:p>
    <w:p w14:paraId="4A7061D2" w14:textId="77777777" w:rsidR="00960CCF" w:rsidRPr="00AE6267" w:rsidRDefault="00960CCF" w:rsidP="00C00AF1">
      <w:pPr>
        <w:numPr>
          <w:ilvl w:val="0"/>
          <w:numId w:val="34"/>
        </w:numPr>
        <w:spacing w:after="0"/>
        <w:rPr>
          <w:rFonts w:ascii="Times New Roman" w:hAnsi="Times New Roman" w:cs="Times New Roman"/>
        </w:rPr>
      </w:pPr>
      <w:r w:rsidRPr="00AE6267">
        <w:rPr>
          <w:rFonts w:ascii="Times New Roman" w:hAnsi="Times New Roman" w:cs="Times New Roman"/>
        </w:rPr>
        <w:t>Project Manager: Miguel “Mike” Romero</w:t>
      </w:r>
    </w:p>
    <w:p w14:paraId="54658E87" w14:textId="77777777" w:rsidR="00960CCF" w:rsidRPr="00AE6267" w:rsidRDefault="00960CCF" w:rsidP="00C00AF1">
      <w:pPr>
        <w:numPr>
          <w:ilvl w:val="0"/>
          <w:numId w:val="34"/>
        </w:numPr>
        <w:spacing w:after="0"/>
        <w:rPr>
          <w:rFonts w:ascii="Times New Roman" w:hAnsi="Times New Roman" w:cs="Times New Roman"/>
        </w:rPr>
      </w:pPr>
      <w:r w:rsidRPr="00AE6267">
        <w:rPr>
          <w:rFonts w:ascii="Times New Roman" w:hAnsi="Times New Roman" w:cs="Times New Roman"/>
        </w:rPr>
        <w:t>Project Budget: $2,500,000.00</w:t>
      </w:r>
    </w:p>
    <w:p w14:paraId="5719B7B2" w14:textId="77777777" w:rsidR="00960CCF" w:rsidRPr="00AE6267" w:rsidRDefault="00960CCF" w:rsidP="00C00AF1">
      <w:pPr>
        <w:numPr>
          <w:ilvl w:val="0"/>
          <w:numId w:val="34"/>
        </w:numPr>
        <w:spacing w:after="0"/>
        <w:rPr>
          <w:rFonts w:ascii="Times New Roman" w:hAnsi="Times New Roman" w:cs="Times New Roman"/>
        </w:rPr>
      </w:pPr>
      <w:r w:rsidRPr="00AE6267">
        <w:rPr>
          <w:rFonts w:ascii="Times New Roman" w:hAnsi="Times New Roman" w:cs="Times New Roman"/>
        </w:rPr>
        <w:t>Project Scope: Design and construct a replacement bridge for Nambe River crossing.</w:t>
      </w:r>
    </w:p>
    <w:p w14:paraId="10A8FBA9" w14:textId="77777777" w:rsidR="00960CCF" w:rsidRPr="00AE6267" w:rsidRDefault="00960CCF" w:rsidP="00C00AF1">
      <w:pPr>
        <w:numPr>
          <w:ilvl w:val="0"/>
          <w:numId w:val="34"/>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TBD</w:t>
      </w:r>
    </w:p>
    <w:p w14:paraId="3DCB4D9F" w14:textId="58E3802C" w:rsidR="00960CCF" w:rsidRPr="00AE6267" w:rsidRDefault="00960CCF" w:rsidP="00C00AF1">
      <w:pPr>
        <w:numPr>
          <w:ilvl w:val="0"/>
          <w:numId w:val="34"/>
        </w:numPr>
        <w:spacing w:after="0"/>
        <w:rPr>
          <w:rFonts w:ascii="Times New Roman" w:hAnsi="Times New Roman" w:cs="Times New Roman"/>
        </w:rPr>
      </w:pPr>
      <w:r w:rsidRPr="00AE6267">
        <w:rPr>
          <w:rFonts w:ascii="Times New Roman" w:hAnsi="Times New Roman" w:cs="Times New Roman"/>
        </w:rPr>
        <w:t xml:space="preserve">Current Project Status: </w:t>
      </w:r>
      <w:r>
        <w:rPr>
          <w:rFonts w:ascii="Times New Roman" w:hAnsi="Times New Roman" w:cs="Times New Roman"/>
        </w:rPr>
        <w:t>Procuring design</w:t>
      </w:r>
      <w:r w:rsidR="0093573A">
        <w:rPr>
          <w:rFonts w:ascii="Times New Roman" w:hAnsi="Times New Roman" w:cs="Times New Roman"/>
        </w:rPr>
        <w:t>.</w:t>
      </w:r>
    </w:p>
    <w:p w14:paraId="3B6DB4B0" w14:textId="77777777" w:rsidR="00960CCF" w:rsidRPr="00AE6267" w:rsidRDefault="00960CCF" w:rsidP="00960CCF">
      <w:pPr>
        <w:spacing w:after="0"/>
        <w:rPr>
          <w:rFonts w:ascii="Times New Roman" w:hAnsi="Times New Roman" w:cs="Times New Roman"/>
        </w:rPr>
      </w:pPr>
    </w:p>
    <w:p w14:paraId="2D7C32F4"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CR-84: El Rancho Low Water Crossing</w:t>
      </w:r>
    </w:p>
    <w:p w14:paraId="10BB802D"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 0676</w:t>
      </w:r>
    </w:p>
    <w:p w14:paraId="04310768" w14:textId="77777777" w:rsidR="00960CCF" w:rsidRPr="00AE6267" w:rsidRDefault="00960CCF" w:rsidP="00C00AF1">
      <w:pPr>
        <w:numPr>
          <w:ilvl w:val="0"/>
          <w:numId w:val="33"/>
        </w:numPr>
        <w:spacing w:after="0"/>
        <w:rPr>
          <w:rFonts w:ascii="Times New Roman" w:hAnsi="Times New Roman" w:cs="Times New Roman"/>
        </w:rPr>
      </w:pPr>
      <w:r w:rsidRPr="00AE6267">
        <w:rPr>
          <w:rFonts w:ascii="Times New Roman" w:hAnsi="Times New Roman" w:cs="Times New Roman"/>
        </w:rPr>
        <w:t>Project Manager: Miguel “Mike” Romero</w:t>
      </w:r>
    </w:p>
    <w:p w14:paraId="67F5D814" w14:textId="77777777" w:rsidR="00960CCF" w:rsidRPr="00AE6267" w:rsidRDefault="00960CCF" w:rsidP="00C00AF1">
      <w:pPr>
        <w:numPr>
          <w:ilvl w:val="0"/>
          <w:numId w:val="33"/>
        </w:numPr>
        <w:spacing w:after="0"/>
        <w:rPr>
          <w:rFonts w:ascii="Times New Roman" w:hAnsi="Times New Roman" w:cs="Times New Roman"/>
        </w:rPr>
      </w:pPr>
      <w:r w:rsidRPr="00AE6267">
        <w:rPr>
          <w:rFonts w:ascii="Times New Roman" w:hAnsi="Times New Roman" w:cs="Times New Roman"/>
        </w:rPr>
        <w:t>Project Budget: $</w:t>
      </w:r>
      <w:r>
        <w:rPr>
          <w:rFonts w:ascii="Times New Roman" w:hAnsi="Times New Roman" w:cs="Times New Roman"/>
        </w:rPr>
        <w:t>686,008.00</w:t>
      </w:r>
    </w:p>
    <w:p w14:paraId="5D6F530D" w14:textId="683AE1BE" w:rsidR="00960CCF" w:rsidRPr="001204F1" w:rsidRDefault="00960CCF" w:rsidP="00C00AF1">
      <w:pPr>
        <w:pStyle w:val="ListParagraph"/>
        <w:numPr>
          <w:ilvl w:val="0"/>
          <w:numId w:val="33"/>
        </w:numPr>
        <w:spacing w:after="0"/>
        <w:rPr>
          <w:rFonts w:ascii="Times New Roman" w:eastAsia="Times New Roman" w:hAnsi="Times New Roman" w:cs="Times New Roman"/>
          <w:kern w:val="0"/>
          <w14:ligatures w14:val="none"/>
        </w:rPr>
      </w:pPr>
      <w:r w:rsidRPr="001204F1">
        <w:rPr>
          <w:rFonts w:ascii="Times New Roman" w:hAnsi="Times New Roman" w:cs="Times New Roman"/>
        </w:rPr>
        <w:t xml:space="preserve">Project Scope: </w:t>
      </w:r>
      <w:r w:rsidRPr="001204F1">
        <w:rPr>
          <w:rFonts w:ascii="Times New Roman" w:eastAsia="Times New Roman" w:hAnsi="Times New Roman" w:cs="Times New Roman"/>
          <w:kern w:val="0"/>
          <w14:ligatures w14:val="none"/>
        </w:rPr>
        <w:t>New all-weather crossing at Arroyo to Pojoaque Creek on CR 84</w:t>
      </w:r>
      <w:r w:rsidR="0093573A">
        <w:rPr>
          <w:rFonts w:ascii="Times New Roman" w:eastAsia="Times New Roman" w:hAnsi="Times New Roman" w:cs="Times New Roman"/>
          <w:kern w:val="0"/>
          <w14:ligatures w14:val="none"/>
        </w:rPr>
        <w:t>.</w:t>
      </w:r>
    </w:p>
    <w:p w14:paraId="12D2071F" w14:textId="77777777" w:rsidR="00960CCF" w:rsidRPr="001204F1" w:rsidRDefault="00960CCF" w:rsidP="00C00AF1">
      <w:pPr>
        <w:numPr>
          <w:ilvl w:val="0"/>
          <w:numId w:val="33"/>
        </w:numPr>
        <w:spacing w:after="0"/>
        <w:rPr>
          <w:rFonts w:ascii="Times New Roman" w:hAnsi="Times New Roman" w:cs="Times New Roman"/>
        </w:rPr>
      </w:pPr>
      <w:r w:rsidRPr="001204F1">
        <w:rPr>
          <w:rFonts w:ascii="Times New Roman" w:hAnsi="Times New Roman" w:cs="Times New Roman"/>
        </w:rPr>
        <w:t>Projected Substantial Completion: TBD</w:t>
      </w:r>
    </w:p>
    <w:p w14:paraId="1E67EB3C" w14:textId="77777777" w:rsidR="00960CCF" w:rsidRPr="00AE6267" w:rsidRDefault="00960CCF" w:rsidP="00C00AF1">
      <w:pPr>
        <w:numPr>
          <w:ilvl w:val="0"/>
          <w:numId w:val="33"/>
        </w:numPr>
        <w:spacing w:after="0"/>
        <w:rPr>
          <w:rFonts w:ascii="Times New Roman" w:hAnsi="Times New Roman" w:cs="Times New Roman"/>
        </w:rPr>
      </w:pPr>
      <w:r w:rsidRPr="00AE6267">
        <w:rPr>
          <w:rFonts w:ascii="Times New Roman" w:hAnsi="Times New Roman" w:cs="Times New Roman"/>
        </w:rPr>
        <w:t xml:space="preserve">Current Project Status: </w:t>
      </w:r>
      <w:r>
        <w:rPr>
          <w:rFonts w:ascii="Times New Roman" w:hAnsi="Times New Roman" w:cs="Times New Roman"/>
        </w:rPr>
        <w:t>Procuring design</w:t>
      </w:r>
      <w:r w:rsidRPr="00AE6267">
        <w:rPr>
          <w:rFonts w:ascii="Times New Roman" w:hAnsi="Times New Roman" w:cs="Times New Roman"/>
        </w:rPr>
        <w:t xml:space="preserve">. </w:t>
      </w:r>
    </w:p>
    <w:p w14:paraId="13B80E67" w14:textId="77777777" w:rsidR="00960CCF" w:rsidRPr="00AE6267" w:rsidRDefault="00960CCF" w:rsidP="00960CCF">
      <w:pPr>
        <w:spacing w:after="0"/>
        <w:rPr>
          <w:rFonts w:ascii="Times New Roman" w:hAnsi="Times New Roman" w:cs="Times New Roman"/>
        </w:rPr>
      </w:pPr>
    </w:p>
    <w:p w14:paraId="170D4256" w14:textId="10FC1C92" w:rsidR="00960CCF" w:rsidRPr="00AE6267" w:rsidRDefault="063C295F" w:rsidP="00960CCF">
      <w:pPr>
        <w:spacing w:after="0"/>
      </w:pPr>
      <w:r w:rsidRPr="1AD9B156">
        <w:rPr>
          <w:rFonts w:ascii="Times New Roman" w:hAnsi="Times New Roman" w:cs="Times New Roman"/>
          <w:b/>
          <w:bCs/>
          <w:u w:val="single"/>
        </w:rPr>
        <w:t xml:space="preserve">242 Dinosaur Trail </w:t>
      </w:r>
    </w:p>
    <w:p w14:paraId="72B6AA91" w14:textId="77777777" w:rsidR="00960CCF" w:rsidRPr="00AE6267" w:rsidRDefault="00960CCF" w:rsidP="00960CCF">
      <w:pPr>
        <w:spacing w:after="0"/>
        <w:rPr>
          <w:rFonts w:ascii="Times New Roman" w:hAnsi="Times New Roman" w:cs="Times New Roman"/>
          <w:i/>
        </w:rPr>
      </w:pPr>
      <w:r w:rsidRPr="00AE6267">
        <w:rPr>
          <w:rFonts w:ascii="Times New Roman" w:hAnsi="Times New Roman" w:cs="Times New Roman"/>
          <w:i/>
        </w:rPr>
        <w:t>District 5, project #7131</w:t>
      </w:r>
    </w:p>
    <w:p w14:paraId="64BA67E5" w14:textId="77777777" w:rsidR="00960CCF" w:rsidRPr="00AE6267" w:rsidRDefault="00960CCF" w:rsidP="00C00AF1">
      <w:pPr>
        <w:numPr>
          <w:ilvl w:val="0"/>
          <w:numId w:val="11"/>
        </w:numPr>
        <w:spacing w:after="0"/>
        <w:rPr>
          <w:rFonts w:ascii="Times New Roman" w:hAnsi="Times New Roman" w:cs="Times New Roman"/>
          <w:iCs/>
        </w:rPr>
      </w:pPr>
      <w:r w:rsidRPr="00AE6267">
        <w:rPr>
          <w:rFonts w:ascii="Times New Roman" w:hAnsi="Times New Roman" w:cs="Times New Roman"/>
          <w:iCs/>
        </w:rPr>
        <w:t>Project Manager: Miguel “Mike” Romero</w:t>
      </w:r>
    </w:p>
    <w:p w14:paraId="5E30B9B2" w14:textId="77777777" w:rsidR="00960CCF" w:rsidRPr="00AE6267" w:rsidRDefault="00960CCF" w:rsidP="00C00AF1">
      <w:pPr>
        <w:numPr>
          <w:ilvl w:val="0"/>
          <w:numId w:val="11"/>
        </w:numPr>
        <w:spacing w:after="0"/>
        <w:rPr>
          <w:rFonts w:ascii="Times New Roman" w:hAnsi="Times New Roman" w:cs="Times New Roman"/>
          <w:iCs/>
        </w:rPr>
      </w:pPr>
      <w:r w:rsidRPr="00AE6267">
        <w:rPr>
          <w:rFonts w:ascii="Times New Roman" w:hAnsi="Times New Roman" w:cs="Times New Roman"/>
          <w:iCs/>
        </w:rPr>
        <w:t>Available Budget: $919,070.42</w:t>
      </w:r>
    </w:p>
    <w:p w14:paraId="0E50C506" w14:textId="77777777" w:rsidR="00960CCF" w:rsidRPr="00AE6267" w:rsidRDefault="00960CCF" w:rsidP="00C00AF1">
      <w:pPr>
        <w:numPr>
          <w:ilvl w:val="0"/>
          <w:numId w:val="11"/>
        </w:numPr>
        <w:spacing w:after="0"/>
        <w:rPr>
          <w:rFonts w:ascii="Times New Roman" w:hAnsi="Times New Roman" w:cs="Times New Roman"/>
          <w:iCs/>
        </w:rPr>
      </w:pPr>
      <w:r w:rsidRPr="00AE6267">
        <w:rPr>
          <w:rFonts w:ascii="Times New Roman" w:hAnsi="Times New Roman" w:cs="Times New Roman"/>
          <w:iCs/>
        </w:rPr>
        <w:t>Project Scope: Remodel building to be able to house voting machines, ballot counters, ballot sorting machines, training rooms.</w:t>
      </w:r>
    </w:p>
    <w:p w14:paraId="4BA3251C" w14:textId="59E84E56" w:rsidR="00960CCF" w:rsidRPr="00AE6267" w:rsidRDefault="00960CCF" w:rsidP="6A9C9840">
      <w:pPr>
        <w:numPr>
          <w:ilvl w:val="0"/>
          <w:numId w:val="11"/>
        </w:numPr>
        <w:spacing w:after="0"/>
        <w:rPr>
          <w:rFonts w:ascii="Times New Roman" w:hAnsi="Times New Roman" w:cs="Times New Roman"/>
        </w:rPr>
      </w:pPr>
      <w:r w:rsidRPr="6A9C9840">
        <w:rPr>
          <w:rFonts w:ascii="Times New Roman" w:hAnsi="Times New Roman" w:cs="Times New Roman"/>
        </w:rPr>
        <w:t xml:space="preserve">Projected Substantial Completion: </w:t>
      </w:r>
      <w:r w:rsidR="2F6AC4BA" w:rsidRPr="6A9C9840">
        <w:rPr>
          <w:rFonts w:ascii="Times New Roman" w:hAnsi="Times New Roman" w:cs="Times New Roman"/>
        </w:rPr>
        <w:t>2/12/2027</w:t>
      </w:r>
      <w:r w:rsidRPr="6A9C9840">
        <w:rPr>
          <w:rFonts w:ascii="Times New Roman" w:hAnsi="Times New Roman" w:cs="Times New Roman"/>
        </w:rPr>
        <w:t xml:space="preserve"> (design only)</w:t>
      </w:r>
    </w:p>
    <w:p w14:paraId="4CD38A46" w14:textId="77777777" w:rsidR="00960CCF" w:rsidRPr="00AE6267" w:rsidRDefault="00960CCF" w:rsidP="00C00AF1">
      <w:pPr>
        <w:numPr>
          <w:ilvl w:val="0"/>
          <w:numId w:val="11"/>
        </w:numPr>
        <w:spacing w:after="0"/>
        <w:rPr>
          <w:rFonts w:ascii="Times New Roman" w:hAnsi="Times New Roman" w:cs="Times New Roman"/>
          <w:iCs/>
        </w:rPr>
      </w:pPr>
      <w:r w:rsidRPr="00AE6267">
        <w:rPr>
          <w:rFonts w:ascii="Times New Roman" w:hAnsi="Times New Roman" w:cs="Times New Roman"/>
          <w:iCs/>
        </w:rPr>
        <w:t xml:space="preserve">Current Project Status: Under design, </w:t>
      </w:r>
      <w:r w:rsidRPr="00AE6267">
        <w:rPr>
          <w:rFonts w:ascii="Times New Roman" w:hAnsi="Times New Roman" w:cs="Times New Roman"/>
        </w:rPr>
        <w:t xml:space="preserve">30% </w:t>
      </w:r>
      <w:r w:rsidRPr="00AE6267">
        <w:rPr>
          <w:rFonts w:ascii="Times New Roman" w:hAnsi="Times New Roman" w:cs="Times New Roman"/>
          <w:iCs/>
        </w:rPr>
        <w:t xml:space="preserve">complete. </w:t>
      </w:r>
    </w:p>
    <w:p w14:paraId="6A6C76DE" w14:textId="77777777" w:rsidR="00960CCF" w:rsidRPr="00AE6267" w:rsidRDefault="00960CCF" w:rsidP="00960CCF">
      <w:pPr>
        <w:spacing w:after="0"/>
        <w:rPr>
          <w:rFonts w:ascii="Times New Roman" w:hAnsi="Times New Roman" w:cs="Times New Roman"/>
          <w:b/>
          <w:bCs/>
          <w:u w:val="single"/>
        </w:rPr>
      </w:pPr>
    </w:p>
    <w:p w14:paraId="5E1921E0"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Public Works Underground Fuel Tank Removal and Curb Replacement</w:t>
      </w:r>
    </w:p>
    <w:p w14:paraId="0535788D"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 Project # 0205 &amp; 0602</w:t>
      </w:r>
    </w:p>
    <w:p w14:paraId="6F5E7B75" w14:textId="77777777" w:rsidR="00960CCF" w:rsidRPr="00AE6267" w:rsidRDefault="00960CCF" w:rsidP="00C00AF1">
      <w:pPr>
        <w:numPr>
          <w:ilvl w:val="0"/>
          <w:numId w:val="32"/>
        </w:numPr>
        <w:spacing w:after="0"/>
        <w:rPr>
          <w:rFonts w:ascii="Times New Roman" w:hAnsi="Times New Roman" w:cs="Times New Roman"/>
        </w:rPr>
      </w:pPr>
      <w:r w:rsidRPr="00AE6267">
        <w:rPr>
          <w:rFonts w:ascii="Times New Roman" w:hAnsi="Times New Roman" w:cs="Times New Roman"/>
        </w:rPr>
        <w:t>Project Manager: Miguel “Mike” Romero</w:t>
      </w:r>
    </w:p>
    <w:p w14:paraId="16B3273A" w14:textId="77777777" w:rsidR="00960CCF" w:rsidRPr="00AE6267" w:rsidRDefault="00960CCF" w:rsidP="00C00AF1">
      <w:pPr>
        <w:numPr>
          <w:ilvl w:val="0"/>
          <w:numId w:val="32"/>
        </w:numPr>
        <w:spacing w:after="0"/>
        <w:rPr>
          <w:rFonts w:ascii="Times New Roman" w:hAnsi="Times New Roman" w:cs="Times New Roman"/>
        </w:rPr>
      </w:pPr>
      <w:r w:rsidRPr="00AE6267">
        <w:rPr>
          <w:rFonts w:ascii="Times New Roman" w:hAnsi="Times New Roman" w:cs="Times New Roman"/>
        </w:rPr>
        <w:t>Project Budget: $160,000.00</w:t>
      </w:r>
    </w:p>
    <w:p w14:paraId="71F488F3" w14:textId="77777777" w:rsidR="00960CCF" w:rsidRPr="00AE6267" w:rsidRDefault="00960CCF" w:rsidP="00C00AF1">
      <w:pPr>
        <w:numPr>
          <w:ilvl w:val="0"/>
          <w:numId w:val="32"/>
        </w:numPr>
        <w:spacing w:after="0"/>
        <w:rPr>
          <w:rFonts w:ascii="Times New Roman" w:hAnsi="Times New Roman" w:cs="Times New Roman"/>
        </w:rPr>
      </w:pPr>
      <w:r w:rsidRPr="00AE6267">
        <w:rPr>
          <w:rFonts w:ascii="Times New Roman" w:hAnsi="Times New Roman" w:cs="Times New Roman"/>
        </w:rPr>
        <w:t>Project Scope: Removal of underground fuel tanks at Public Works, replace curb and gutter to include curb cuts.</w:t>
      </w:r>
    </w:p>
    <w:p w14:paraId="0D562DF8" w14:textId="77777777" w:rsidR="00C36193" w:rsidRDefault="00960CCF" w:rsidP="00C00AF1">
      <w:pPr>
        <w:numPr>
          <w:ilvl w:val="0"/>
          <w:numId w:val="32"/>
        </w:numPr>
        <w:spacing w:after="0"/>
        <w:rPr>
          <w:rFonts w:ascii="Times New Roman" w:hAnsi="Times New Roman" w:cs="Times New Roman"/>
        </w:rPr>
      </w:pPr>
      <w:r w:rsidRPr="6A9C9840">
        <w:rPr>
          <w:rFonts w:ascii="Times New Roman" w:hAnsi="Times New Roman" w:cs="Times New Roman"/>
        </w:rPr>
        <w:t xml:space="preserve">Projected Substantial Completion: </w:t>
      </w:r>
      <w:r w:rsidR="00951304" w:rsidRPr="6A9C9840">
        <w:rPr>
          <w:rFonts w:ascii="Times New Roman" w:hAnsi="Times New Roman" w:cs="Times New Roman"/>
        </w:rPr>
        <w:t>11/15/</w:t>
      </w:r>
      <w:r w:rsidRPr="6A9C9840">
        <w:rPr>
          <w:rFonts w:ascii="Times New Roman" w:hAnsi="Times New Roman" w:cs="Times New Roman"/>
        </w:rPr>
        <w:t>2026</w:t>
      </w:r>
    </w:p>
    <w:p w14:paraId="4A133791" w14:textId="0C46E3DB" w:rsidR="00960CCF" w:rsidRPr="00AE6267" w:rsidRDefault="00C36193" w:rsidP="00C00AF1">
      <w:pPr>
        <w:numPr>
          <w:ilvl w:val="0"/>
          <w:numId w:val="32"/>
        </w:numPr>
        <w:spacing w:after="0"/>
        <w:rPr>
          <w:rFonts w:ascii="Times New Roman" w:hAnsi="Times New Roman" w:cs="Times New Roman"/>
        </w:rPr>
      </w:pPr>
      <w:r>
        <w:rPr>
          <w:rFonts w:ascii="Times New Roman" w:hAnsi="Times New Roman" w:cs="Times New Roman"/>
        </w:rPr>
        <w:t>Cu</w:t>
      </w:r>
      <w:r w:rsidR="00960CCF" w:rsidRPr="00AE6267">
        <w:rPr>
          <w:rFonts w:ascii="Times New Roman" w:hAnsi="Times New Roman" w:cs="Times New Roman"/>
        </w:rPr>
        <w:t>rrent Project Status: Procuring contractor, 80% complete.</w:t>
      </w:r>
    </w:p>
    <w:p w14:paraId="5E47973B" w14:textId="77777777" w:rsidR="00960CCF" w:rsidRPr="00AE6267" w:rsidRDefault="00960CCF" w:rsidP="00960CCF">
      <w:pPr>
        <w:spacing w:after="0"/>
        <w:rPr>
          <w:rFonts w:ascii="Times New Roman" w:hAnsi="Times New Roman" w:cs="Times New Roman"/>
          <w:b/>
          <w:bCs/>
          <w:u w:val="single"/>
        </w:rPr>
      </w:pPr>
    </w:p>
    <w:p w14:paraId="7B819F4D"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Opera Water Tank</w:t>
      </w:r>
    </w:p>
    <w:p w14:paraId="36C94A41"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 0620</w:t>
      </w:r>
    </w:p>
    <w:p w14:paraId="15A0843E" w14:textId="74F9204F" w:rsidR="00F41C0D" w:rsidRPr="00C36193" w:rsidRDefault="00960CCF" w:rsidP="00C36193">
      <w:pPr>
        <w:numPr>
          <w:ilvl w:val="0"/>
          <w:numId w:val="11"/>
        </w:numPr>
        <w:spacing w:after="0"/>
        <w:rPr>
          <w:rFonts w:ascii="Times New Roman" w:hAnsi="Times New Roman" w:cs="Times New Roman"/>
        </w:rPr>
      </w:pPr>
      <w:r w:rsidRPr="00AE6267">
        <w:rPr>
          <w:rFonts w:ascii="Times New Roman" w:hAnsi="Times New Roman" w:cs="Times New Roman"/>
        </w:rPr>
        <w:t>Project Manager: Mike Hart</w:t>
      </w:r>
    </w:p>
    <w:p w14:paraId="20B53C79" w14:textId="32E0BB32"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Project Budget: $2,500,000</w:t>
      </w:r>
    </w:p>
    <w:p w14:paraId="63DDAD92" w14:textId="727A42CE" w:rsidR="00960CCF" w:rsidRPr="00AE6267" w:rsidRDefault="00960CCF" w:rsidP="00C00AF1">
      <w:pPr>
        <w:numPr>
          <w:ilvl w:val="0"/>
          <w:numId w:val="11"/>
        </w:numPr>
        <w:spacing w:after="0"/>
        <w:rPr>
          <w:rFonts w:ascii="Times New Roman" w:hAnsi="Times New Roman" w:cs="Times New Roman"/>
        </w:rPr>
      </w:pPr>
    </w:p>
    <w:p w14:paraId="4A589C0C" w14:textId="77777777"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lastRenderedPageBreak/>
        <w:t>Project Scope: Design of water tanks and lines for fire hydrants.</w:t>
      </w:r>
    </w:p>
    <w:p w14:paraId="44674250" w14:textId="5D958B82" w:rsidR="00960CCF" w:rsidRPr="00AE6267" w:rsidRDefault="00960CCF" w:rsidP="00C00AF1">
      <w:pPr>
        <w:numPr>
          <w:ilvl w:val="0"/>
          <w:numId w:val="11"/>
        </w:numPr>
        <w:spacing w:after="0"/>
        <w:rPr>
          <w:rFonts w:ascii="Times New Roman" w:hAnsi="Times New Roman" w:cs="Times New Roman"/>
        </w:rPr>
      </w:pPr>
      <w:r w:rsidRPr="00AE6267">
        <w:rPr>
          <w:rFonts w:ascii="Times New Roman" w:hAnsi="Times New Roman" w:cs="Times New Roman"/>
        </w:rPr>
        <w:t xml:space="preserve">Projected Substantial Completion: </w:t>
      </w:r>
      <w:r w:rsidR="00C36193">
        <w:rPr>
          <w:rFonts w:ascii="Times New Roman" w:hAnsi="Times New Roman" w:cs="Times New Roman"/>
        </w:rPr>
        <w:t>10/30/2026</w:t>
      </w:r>
    </w:p>
    <w:p w14:paraId="47A06B60" w14:textId="6672E550" w:rsidR="00960CCF" w:rsidRPr="00E374BF" w:rsidRDefault="00960CCF" w:rsidP="2ACC8A18">
      <w:pPr>
        <w:numPr>
          <w:ilvl w:val="0"/>
          <w:numId w:val="11"/>
        </w:numPr>
        <w:spacing w:after="0"/>
        <w:rPr>
          <w:rFonts w:ascii="Times New Roman" w:hAnsi="Times New Roman" w:cs="Times New Roman"/>
          <w:b/>
          <w:u w:val="single"/>
        </w:rPr>
      </w:pPr>
      <w:r w:rsidRPr="2ACC8A18">
        <w:rPr>
          <w:rFonts w:ascii="Times New Roman" w:hAnsi="Times New Roman" w:cs="Times New Roman"/>
        </w:rPr>
        <w:t xml:space="preserve">Current Project Status: </w:t>
      </w:r>
      <w:r w:rsidR="00A67911" w:rsidRPr="2ACC8A18">
        <w:rPr>
          <w:rFonts w:ascii="Times New Roman" w:hAnsi="Times New Roman" w:cs="Times New Roman"/>
        </w:rPr>
        <w:t>Under design, 90%</w:t>
      </w:r>
      <w:r w:rsidR="00C36193" w:rsidRPr="2ACC8A18">
        <w:rPr>
          <w:rFonts w:ascii="Times New Roman" w:hAnsi="Times New Roman" w:cs="Times New Roman"/>
        </w:rPr>
        <w:t xml:space="preserve"> complete. </w:t>
      </w:r>
    </w:p>
    <w:p w14:paraId="4AA4AB07" w14:textId="6C31456E" w:rsidR="009B345E" w:rsidRPr="002F54E9" w:rsidRDefault="009B345E" w:rsidP="009B345E">
      <w:pPr>
        <w:spacing w:after="0"/>
        <w:rPr>
          <w:rFonts w:ascii="Times New Roman" w:hAnsi="Times New Roman" w:cs="Times New Roman"/>
          <w:b/>
          <w:u w:val="single"/>
        </w:rPr>
      </w:pPr>
      <w:r w:rsidRPr="00AE6267">
        <w:rPr>
          <w:rFonts w:ascii="Times New Roman" w:hAnsi="Times New Roman" w:cs="Times New Roman"/>
          <w:b/>
          <w:bCs/>
          <w:u w:val="single"/>
        </w:rPr>
        <w:t xml:space="preserve">Opera </w:t>
      </w:r>
      <w:r>
        <w:rPr>
          <w:rFonts w:ascii="Times New Roman" w:hAnsi="Times New Roman" w:cs="Times New Roman"/>
          <w:b/>
          <w:bCs/>
          <w:u w:val="single"/>
        </w:rPr>
        <w:t>WWTP</w:t>
      </w:r>
    </w:p>
    <w:p w14:paraId="2A42192A" w14:textId="77777777" w:rsidR="009B345E" w:rsidRPr="00AE6267" w:rsidRDefault="009B345E" w:rsidP="009B345E">
      <w:pPr>
        <w:spacing w:after="0"/>
        <w:rPr>
          <w:rFonts w:ascii="Times New Roman" w:hAnsi="Times New Roman" w:cs="Times New Roman"/>
          <w:i/>
          <w:iCs/>
        </w:rPr>
      </w:pPr>
      <w:r w:rsidRPr="00AE6267">
        <w:rPr>
          <w:rFonts w:ascii="Times New Roman" w:hAnsi="Times New Roman" w:cs="Times New Roman"/>
          <w:i/>
          <w:iCs/>
        </w:rPr>
        <w:t>District 1, Project # 0620</w:t>
      </w:r>
    </w:p>
    <w:p w14:paraId="44CC3022" w14:textId="77777777" w:rsidR="009B345E" w:rsidRPr="00C36193" w:rsidRDefault="009B345E" w:rsidP="009B345E">
      <w:pPr>
        <w:numPr>
          <w:ilvl w:val="0"/>
          <w:numId w:val="11"/>
        </w:numPr>
        <w:spacing w:after="0"/>
        <w:rPr>
          <w:rFonts w:ascii="Times New Roman" w:hAnsi="Times New Roman" w:cs="Times New Roman"/>
        </w:rPr>
      </w:pPr>
      <w:r w:rsidRPr="00AE6267">
        <w:rPr>
          <w:rFonts w:ascii="Times New Roman" w:hAnsi="Times New Roman" w:cs="Times New Roman"/>
        </w:rPr>
        <w:t>Project Manager: Mike Hart</w:t>
      </w:r>
    </w:p>
    <w:p w14:paraId="2C249C0C" w14:textId="72855991" w:rsidR="009B345E" w:rsidRPr="00AE6267" w:rsidRDefault="009B345E" w:rsidP="009B345E">
      <w:pPr>
        <w:numPr>
          <w:ilvl w:val="0"/>
          <w:numId w:val="11"/>
        </w:numPr>
        <w:spacing w:after="0"/>
        <w:rPr>
          <w:rFonts w:ascii="Times New Roman" w:hAnsi="Times New Roman" w:cs="Times New Roman"/>
        </w:rPr>
      </w:pPr>
      <w:r w:rsidRPr="00AE6267">
        <w:rPr>
          <w:rFonts w:ascii="Times New Roman" w:hAnsi="Times New Roman" w:cs="Times New Roman"/>
        </w:rPr>
        <w:t>Project Budget: $2,500,000</w:t>
      </w:r>
    </w:p>
    <w:p w14:paraId="13833B20" w14:textId="5761CA47" w:rsidR="009B345E" w:rsidRPr="00AE6267" w:rsidRDefault="009B345E" w:rsidP="009B345E">
      <w:pPr>
        <w:numPr>
          <w:ilvl w:val="0"/>
          <w:numId w:val="11"/>
        </w:numPr>
        <w:spacing w:after="0"/>
        <w:rPr>
          <w:rFonts w:ascii="Times New Roman" w:hAnsi="Times New Roman" w:cs="Times New Roman"/>
        </w:rPr>
      </w:pPr>
      <w:r w:rsidRPr="00AE6267">
        <w:rPr>
          <w:rFonts w:ascii="Times New Roman" w:hAnsi="Times New Roman" w:cs="Times New Roman"/>
        </w:rPr>
        <w:t xml:space="preserve">Project Scope: Design </w:t>
      </w:r>
      <w:r>
        <w:rPr>
          <w:rFonts w:ascii="Times New Roman" w:hAnsi="Times New Roman" w:cs="Times New Roman"/>
        </w:rPr>
        <w:t xml:space="preserve">and construct </w:t>
      </w:r>
      <w:r w:rsidR="00843320">
        <w:rPr>
          <w:rFonts w:ascii="Times New Roman" w:hAnsi="Times New Roman" w:cs="Times New Roman"/>
        </w:rPr>
        <w:t xml:space="preserve">replacement </w:t>
      </w:r>
      <w:r>
        <w:rPr>
          <w:rFonts w:ascii="Times New Roman" w:hAnsi="Times New Roman" w:cs="Times New Roman"/>
        </w:rPr>
        <w:t>WWTP</w:t>
      </w:r>
      <w:r w:rsidRPr="00AE6267">
        <w:rPr>
          <w:rFonts w:ascii="Times New Roman" w:hAnsi="Times New Roman" w:cs="Times New Roman"/>
        </w:rPr>
        <w:t>.</w:t>
      </w:r>
    </w:p>
    <w:p w14:paraId="2C7FE808" w14:textId="2E0116BA" w:rsidR="009B345E" w:rsidRPr="00AE6267" w:rsidRDefault="009B345E" w:rsidP="009B345E">
      <w:pPr>
        <w:numPr>
          <w:ilvl w:val="0"/>
          <w:numId w:val="11"/>
        </w:numPr>
        <w:spacing w:after="0"/>
        <w:rPr>
          <w:rFonts w:ascii="Times New Roman" w:hAnsi="Times New Roman" w:cs="Times New Roman"/>
        </w:rPr>
      </w:pPr>
      <w:r w:rsidRPr="00AE6267">
        <w:rPr>
          <w:rFonts w:ascii="Times New Roman" w:hAnsi="Times New Roman" w:cs="Times New Roman"/>
        </w:rPr>
        <w:t xml:space="preserve">Projected Substantial Completion: </w:t>
      </w:r>
      <w:r w:rsidR="00843320">
        <w:rPr>
          <w:rFonts w:ascii="Times New Roman" w:hAnsi="Times New Roman" w:cs="Times New Roman"/>
        </w:rPr>
        <w:t>06/30/2027</w:t>
      </w:r>
    </w:p>
    <w:p w14:paraId="41F55798" w14:textId="59FE0F18" w:rsidR="009B345E" w:rsidRPr="00A72C4E" w:rsidRDefault="009B345E" w:rsidP="009B345E">
      <w:pPr>
        <w:numPr>
          <w:ilvl w:val="0"/>
          <w:numId w:val="11"/>
        </w:numPr>
        <w:spacing w:after="0"/>
        <w:rPr>
          <w:rFonts w:ascii="Times New Roman" w:hAnsi="Times New Roman" w:cs="Times New Roman"/>
          <w:b/>
          <w:bCs/>
          <w:u w:val="single"/>
        </w:rPr>
      </w:pPr>
      <w:r w:rsidRPr="2ACC8A18">
        <w:rPr>
          <w:rFonts w:ascii="Times New Roman" w:hAnsi="Times New Roman" w:cs="Times New Roman"/>
        </w:rPr>
        <w:t xml:space="preserve">Current Project Status: </w:t>
      </w:r>
      <w:r w:rsidR="002A515C">
        <w:rPr>
          <w:rFonts w:ascii="Times New Roman" w:hAnsi="Times New Roman" w:cs="Times New Roman"/>
        </w:rPr>
        <w:t>Procuring design</w:t>
      </w:r>
      <w:r w:rsidRPr="2ACC8A18">
        <w:rPr>
          <w:rFonts w:ascii="Times New Roman" w:hAnsi="Times New Roman" w:cs="Times New Roman"/>
        </w:rPr>
        <w:t xml:space="preserve">. </w:t>
      </w:r>
    </w:p>
    <w:p w14:paraId="3044E778" w14:textId="77777777" w:rsidR="009B345E" w:rsidRDefault="009B345E" w:rsidP="00E374BF">
      <w:pPr>
        <w:spacing w:after="0"/>
        <w:rPr>
          <w:rFonts w:ascii="Times New Roman" w:hAnsi="Times New Roman" w:cs="Times New Roman"/>
          <w:b/>
          <w:bCs/>
          <w:u w:val="single"/>
        </w:rPr>
      </w:pPr>
    </w:p>
    <w:p w14:paraId="744C74F7"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 xml:space="preserve">Santa Fe Greenway River Trail Section C </w:t>
      </w:r>
    </w:p>
    <w:p w14:paraId="3430113B"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 Project #7708</w:t>
      </w:r>
    </w:p>
    <w:p w14:paraId="3311D4AF" w14:textId="77777777" w:rsidR="00960CCF" w:rsidRPr="00AE6267" w:rsidRDefault="00960CCF" w:rsidP="00C00AF1">
      <w:pPr>
        <w:numPr>
          <w:ilvl w:val="0"/>
          <w:numId w:val="4"/>
        </w:numPr>
        <w:spacing w:after="0"/>
        <w:ind w:left="840"/>
        <w:rPr>
          <w:rFonts w:ascii="Times New Roman" w:hAnsi="Times New Roman" w:cs="Times New Roman"/>
        </w:rPr>
      </w:pPr>
      <w:r w:rsidRPr="00AE6267">
        <w:rPr>
          <w:rFonts w:ascii="Times New Roman" w:hAnsi="Times New Roman" w:cs="Times New Roman"/>
        </w:rPr>
        <w:t>Project Manager: Robert Walton</w:t>
      </w:r>
    </w:p>
    <w:p w14:paraId="4E1905A8" w14:textId="77777777" w:rsidR="00960CCF" w:rsidRPr="00AE6267" w:rsidRDefault="00960CCF" w:rsidP="00C00AF1">
      <w:pPr>
        <w:numPr>
          <w:ilvl w:val="0"/>
          <w:numId w:val="4"/>
        </w:numPr>
        <w:spacing w:after="0"/>
        <w:ind w:left="840"/>
        <w:rPr>
          <w:rFonts w:ascii="Times New Roman" w:hAnsi="Times New Roman" w:cs="Times New Roman"/>
        </w:rPr>
      </w:pPr>
      <w:r w:rsidRPr="00AE6267">
        <w:rPr>
          <w:rFonts w:ascii="Times New Roman" w:hAnsi="Times New Roman" w:cs="Times New Roman"/>
        </w:rPr>
        <w:t>Project Budget: $3,500,000.00</w:t>
      </w:r>
    </w:p>
    <w:p w14:paraId="30FACDD5" w14:textId="77777777" w:rsidR="00960CCF" w:rsidRPr="00AE6267" w:rsidRDefault="00960CCF" w:rsidP="00C00AF1">
      <w:pPr>
        <w:numPr>
          <w:ilvl w:val="0"/>
          <w:numId w:val="4"/>
        </w:numPr>
        <w:spacing w:after="0"/>
        <w:ind w:left="840"/>
        <w:rPr>
          <w:rFonts w:ascii="Times New Roman" w:hAnsi="Times New Roman" w:cs="Times New Roman"/>
        </w:rPr>
      </w:pPr>
      <w:r w:rsidRPr="00AE6267">
        <w:rPr>
          <w:rFonts w:ascii="Times New Roman" w:hAnsi="Times New Roman" w:cs="Times New Roman"/>
        </w:rPr>
        <w:t>Project Scope: Design of a new trail (Section C) from Caja del Oro to Cottonwood Drive to continue the river trail.</w:t>
      </w:r>
    </w:p>
    <w:p w14:paraId="20B72904" w14:textId="77777777" w:rsidR="00960CCF" w:rsidRPr="00AE6267" w:rsidRDefault="00960CCF" w:rsidP="00C00AF1">
      <w:pPr>
        <w:numPr>
          <w:ilvl w:val="0"/>
          <w:numId w:val="4"/>
        </w:numPr>
        <w:spacing w:after="0"/>
        <w:ind w:left="840"/>
        <w:rPr>
          <w:rFonts w:ascii="Times New Roman" w:hAnsi="Times New Roman" w:cs="Times New Roman"/>
        </w:rPr>
      </w:pPr>
      <w:r w:rsidRPr="00AE6267">
        <w:rPr>
          <w:rFonts w:ascii="Times New Roman" w:hAnsi="Times New Roman" w:cs="Times New Roman"/>
        </w:rPr>
        <w:t>Projected Substantial Completion: TBD</w:t>
      </w:r>
    </w:p>
    <w:p w14:paraId="511985C1" w14:textId="77777777" w:rsidR="00BB67A2" w:rsidRDefault="00960CCF" w:rsidP="00BB67A2">
      <w:pPr>
        <w:numPr>
          <w:ilvl w:val="0"/>
          <w:numId w:val="4"/>
        </w:numPr>
        <w:spacing w:after="0"/>
        <w:ind w:left="840"/>
        <w:rPr>
          <w:rFonts w:ascii="Times New Roman" w:hAnsi="Times New Roman" w:cs="Times New Roman"/>
        </w:rPr>
      </w:pPr>
      <w:r w:rsidRPr="00AE6267">
        <w:rPr>
          <w:rFonts w:ascii="Times New Roman" w:hAnsi="Times New Roman" w:cs="Times New Roman"/>
        </w:rPr>
        <w:t xml:space="preserve">Current Project Status: Procuring </w:t>
      </w:r>
      <w:r w:rsidR="07C485FE" w:rsidRPr="63A1F012">
        <w:rPr>
          <w:rFonts w:ascii="Times New Roman" w:hAnsi="Times New Roman" w:cs="Times New Roman"/>
        </w:rPr>
        <w:t>design</w:t>
      </w:r>
    </w:p>
    <w:p w14:paraId="2373B2E8" w14:textId="77777777" w:rsidR="00BB67A2" w:rsidRDefault="00BB67A2" w:rsidP="00BB67A2">
      <w:pPr>
        <w:spacing w:after="0"/>
        <w:rPr>
          <w:rFonts w:ascii="Times New Roman" w:hAnsi="Times New Roman" w:cs="Times New Roman"/>
        </w:rPr>
      </w:pPr>
    </w:p>
    <w:p w14:paraId="6528894F" w14:textId="3811F1BD" w:rsidR="00960CCF" w:rsidRPr="00BB67A2" w:rsidRDefault="00960CCF" w:rsidP="00960CCF">
      <w:pPr>
        <w:spacing w:after="0"/>
        <w:rPr>
          <w:rFonts w:ascii="Times New Roman" w:hAnsi="Times New Roman" w:cs="Times New Roman"/>
        </w:rPr>
      </w:pPr>
      <w:r w:rsidRPr="00AE6267">
        <w:rPr>
          <w:rFonts w:ascii="Times New Roman" w:hAnsi="Times New Roman" w:cs="Times New Roman"/>
          <w:b/>
          <w:bCs/>
          <w:u w:val="single"/>
        </w:rPr>
        <w:t>Arroyo Hondo Trail- Segment 1</w:t>
      </w:r>
    </w:p>
    <w:p w14:paraId="5F288CFD"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#7701</w:t>
      </w:r>
    </w:p>
    <w:p w14:paraId="31B5B854"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Manager: Robert Walton</w:t>
      </w:r>
    </w:p>
    <w:p w14:paraId="236D3001" w14:textId="77777777" w:rsidR="00960CCF" w:rsidRPr="00AC551B"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 Budget: $</w:t>
      </w:r>
      <w:r>
        <w:rPr>
          <w:rFonts w:ascii="Times New Roman" w:hAnsi="Times New Roman" w:cs="Times New Roman"/>
        </w:rPr>
        <w:t>3,103,596.00</w:t>
      </w:r>
    </w:p>
    <w:p w14:paraId="2ED766C3"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 xml:space="preserve">Project Scope: Design a 10-foot-wide concrete recreational trail from Turquoise Trail Park at NM14 to 599 </w:t>
      </w:r>
      <w:proofErr w:type="spellStart"/>
      <w:r w:rsidRPr="00AE6267">
        <w:rPr>
          <w:rFonts w:ascii="Times New Roman" w:hAnsi="Times New Roman" w:cs="Times New Roman"/>
        </w:rPr>
        <w:t>Railrunner</w:t>
      </w:r>
      <w:proofErr w:type="spellEnd"/>
      <w:r w:rsidRPr="00AE6267">
        <w:rPr>
          <w:rFonts w:ascii="Times New Roman" w:hAnsi="Times New Roman" w:cs="Times New Roman"/>
        </w:rPr>
        <w:t xml:space="preserve"> Station.</w:t>
      </w:r>
    </w:p>
    <w:p w14:paraId="188E1CDC"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Projected Substantial Completion: TBD</w:t>
      </w:r>
    </w:p>
    <w:p w14:paraId="1EF5EB7B" w14:textId="77777777" w:rsidR="00960CCF" w:rsidRPr="00AE6267" w:rsidRDefault="00960CCF" w:rsidP="00C00AF1">
      <w:pPr>
        <w:numPr>
          <w:ilvl w:val="0"/>
          <w:numId w:val="6"/>
        </w:numPr>
        <w:spacing w:after="0"/>
        <w:rPr>
          <w:rFonts w:ascii="Times New Roman" w:hAnsi="Times New Roman" w:cs="Times New Roman"/>
        </w:rPr>
      </w:pPr>
      <w:r w:rsidRPr="00AE6267">
        <w:rPr>
          <w:rFonts w:ascii="Times New Roman" w:hAnsi="Times New Roman" w:cs="Times New Roman"/>
        </w:rPr>
        <w:t>Current Project Status: Procuring design.</w:t>
      </w:r>
    </w:p>
    <w:p w14:paraId="5B579311" w14:textId="77777777" w:rsidR="00960CCF" w:rsidRPr="00AE6267" w:rsidRDefault="00960CCF" w:rsidP="00960CCF">
      <w:pPr>
        <w:spacing w:after="0"/>
        <w:rPr>
          <w:rFonts w:ascii="Times New Roman" w:hAnsi="Times New Roman" w:cs="Times New Roman"/>
        </w:rPr>
      </w:pPr>
    </w:p>
    <w:p w14:paraId="49B1D4A8" w14:textId="77777777"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NM 14 Scenic Byway Trail</w:t>
      </w:r>
    </w:p>
    <w:p w14:paraId="463816EF"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#7743</w:t>
      </w:r>
    </w:p>
    <w:p w14:paraId="70D4A9DC"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Manager: Dan Anderson</w:t>
      </w:r>
    </w:p>
    <w:p w14:paraId="2985515D"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Budget: $2,000,000.00</w:t>
      </w:r>
    </w:p>
    <w:p w14:paraId="7A8F1ABF" w14:textId="57640BD1"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Scope: Design and construct walking trail along Highway 14</w:t>
      </w:r>
      <w:r w:rsidR="00FB511C">
        <w:rPr>
          <w:rFonts w:ascii="Times New Roman" w:hAnsi="Times New Roman" w:cs="Times New Roman"/>
        </w:rPr>
        <w:t xml:space="preserve"> from 599 to the </w:t>
      </w:r>
      <w:r w:rsidR="00B34BDB">
        <w:rPr>
          <w:rFonts w:ascii="Times New Roman" w:hAnsi="Times New Roman" w:cs="Times New Roman"/>
        </w:rPr>
        <w:t>SF County Adult Detention Facility</w:t>
      </w:r>
      <w:r w:rsidRPr="00AE6267">
        <w:rPr>
          <w:rFonts w:ascii="Times New Roman" w:hAnsi="Times New Roman" w:cs="Times New Roman"/>
        </w:rPr>
        <w:t>.</w:t>
      </w:r>
    </w:p>
    <w:p w14:paraId="5F0219E8"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10/30/2026</w:t>
      </w:r>
      <w:r w:rsidRPr="00AE6267">
        <w:rPr>
          <w:rFonts w:ascii="Times New Roman" w:hAnsi="Times New Roman" w:cs="Times New Roman"/>
        </w:rPr>
        <w:t xml:space="preserve"> (design only)</w:t>
      </w:r>
    </w:p>
    <w:p w14:paraId="6EA8B152" w14:textId="77777777" w:rsidR="00960CCF"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 xml:space="preserve">Current Project Status: Under design, </w:t>
      </w:r>
      <w:r>
        <w:rPr>
          <w:rFonts w:ascii="Times New Roman" w:hAnsi="Times New Roman" w:cs="Times New Roman"/>
        </w:rPr>
        <w:t>9</w:t>
      </w:r>
      <w:r w:rsidRPr="00AE6267">
        <w:rPr>
          <w:rFonts w:ascii="Times New Roman" w:hAnsi="Times New Roman" w:cs="Times New Roman"/>
        </w:rPr>
        <w:t>0% complete.</w:t>
      </w:r>
    </w:p>
    <w:p w14:paraId="19F7271B" w14:textId="77777777" w:rsidR="00011DF1" w:rsidRDefault="00011DF1" w:rsidP="00011DF1">
      <w:pPr>
        <w:spacing w:after="0"/>
        <w:ind w:left="960"/>
        <w:rPr>
          <w:rFonts w:ascii="Times New Roman" w:hAnsi="Times New Roman" w:cs="Times New Roman"/>
        </w:rPr>
      </w:pPr>
    </w:p>
    <w:p w14:paraId="6381C01C" w14:textId="77777777" w:rsidR="00011DF1" w:rsidRDefault="00011DF1" w:rsidP="00011DF1">
      <w:pPr>
        <w:spacing w:after="0"/>
        <w:ind w:left="960"/>
        <w:rPr>
          <w:rFonts w:ascii="Times New Roman" w:hAnsi="Times New Roman" w:cs="Times New Roman"/>
        </w:rPr>
      </w:pPr>
    </w:p>
    <w:p w14:paraId="63C17BC2" w14:textId="77777777" w:rsidR="00F85D43" w:rsidRDefault="00F85D43" w:rsidP="00F85D43">
      <w:pPr>
        <w:spacing w:after="0"/>
        <w:rPr>
          <w:rFonts w:ascii="Times New Roman" w:hAnsi="Times New Roman" w:cs="Times New Roman"/>
        </w:rPr>
      </w:pPr>
    </w:p>
    <w:p w14:paraId="527CBC74" w14:textId="03B1D736" w:rsidR="00F85D43" w:rsidRPr="00AE6267" w:rsidRDefault="00F85D43" w:rsidP="00F85D43">
      <w:pPr>
        <w:spacing w:after="0"/>
        <w:rPr>
          <w:rFonts w:ascii="Times New Roman" w:hAnsi="Times New Roman" w:cs="Times New Roman"/>
          <w:b/>
          <w:bCs/>
        </w:rPr>
      </w:pPr>
      <w:r w:rsidRPr="00AE6267">
        <w:rPr>
          <w:rFonts w:ascii="Times New Roman" w:hAnsi="Times New Roman" w:cs="Times New Roman"/>
          <w:b/>
          <w:bCs/>
          <w:u w:val="single"/>
        </w:rPr>
        <w:lastRenderedPageBreak/>
        <w:t>NM 14 Scenic Byway Trail</w:t>
      </w:r>
      <w:r>
        <w:rPr>
          <w:rFonts w:ascii="Times New Roman" w:hAnsi="Times New Roman" w:cs="Times New Roman"/>
          <w:b/>
          <w:bCs/>
          <w:u w:val="single"/>
        </w:rPr>
        <w:t xml:space="preserve"> Extension</w:t>
      </w:r>
    </w:p>
    <w:p w14:paraId="16569073" w14:textId="77777777" w:rsidR="00F85D43" w:rsidRPr="00AE6267" w:rsidRDefault="00F85D43" w:rsidP="00F85D43">
      <w:pPr>
        <w:spacing w:after="0"/>
        <w:rPr>
          <w:rFonts w:ascii="Times New Roman" w:hAnsi="Times New Roman" w:cs="Times New Roman"/>
          <w:i/>
          <w:iCs/>
        </w:rPr>
      </w:pPr>
      <w:r w:rsidRPr="00AE6267">
        <w:rPr>
          <w:rFonts w:ascii="Times New Roman" w:hAnsi="Times New Roman" w:cs="Times New Roman"/>
          <w:i/>
          <w:iCs/>
        </w:rPr>
        <w:t>District 5, Project #7743</w:t>
      </w:r>
    </w:p>
    <w:p w14:paraId="11F04B3F" w14:textId="4516AF06" w:rsidR="00F85D43" w:rsidRPr="00AE6267" w:rsidRDefault="00F85D43" w:rsidP="00F85D43">
      <w:pPr>
        <w:numPr>
          <w:ilvl w:val="1"/>
          <w:numId w:val="11"/>
        </w:numPr>
        <w:spacing w:after="0"/>
        <w:rPr>
          <w:rFonts w:ascii="Times New Roman" w:hAnsi="Times New Roman" w:cs="Times New Roman"/>
        </w:rPr>
      </w:pPr>
      <w:r w:rsidRPr="00AE6267">
        <w:rPr>
          <w:rFonts w:ascii="Times New Roman" w:hAnsi="Times New Roman" w:cs="Times New Roman"/>
        </w:rPr>
        <w:t xml:space="preserve">Project Manager: </w:t>
      </w:r>
      <w:r w:rsidR="00EF6F6C">
        <w:rPr>
          <w:rFonts w:ascii="Times New Roman" w:hAnsi="Times New Roman" w:cs="Times New Roman"/>
        </w:rPr>
        <w:t>Robert Walton</w:t>
      </w:r>
    </w:p>
    <w:p w14:paraId="4A835D98" w14:textId="77777777" w:rsidR="00F85D43" w:rsidRPr="00AE6267" w:rsidRDefault="00F85D43" w:rsidP="00F85D43">
      <w:pPr>
        <w:numPr>
          <w:ilvl w:val="1"/>
          <w:numId w:val="11"/>
        </w:numPr>
        <w:spacing w:after="0"/>
        <w:rPr>
          <w:rFonts w:ascii="Times New Roman" w:hAnsi="Times New Roman" w:cs="Times New Roman"/>
        </w:rPr>
      </w:pPr>
      <w:r w:rsidRPr="00AE6267">
        <w:rPr>
          <w:rFonts w:ascii="Times New Roman" w:hAnsi="Times New Roman" w:cs="Times New Roman"/>
        </w:rPr>
        <w:t>Project Budget: $2,000,000.00</w:t>
      </w:r>
    </w:p>
    <w:p w14:paraId="2CAA626B" w14:textId="34D95F37" w:rsidR="00F85D43" w:rsidRPr="00AE6267" w:rsidRDefault="00F85D43" w:rsidP="00F85D43">
      <w:pPr>
        <w:numPr>
          <w:ilvl w:val="1"/>
          <w:numId w:val="11"/>
        </w:numPr>
        <w:spacing w:after="0"/>
        <w:rPr>
          <w:rFonts w:ascii="Times New Roman" w:hAnsi="Times New Roman" w:cs="Times New Roman"/>
        </w:rPr>
      </w:pPr>
      <w:r w:rsidRPr="00AE6267">
        <w:rPr>
          <w:rFonts w:ascii="Times New Roman" w:hAnsi="Times New Roman" w:cs="Times New Roman"/>
        </w:rPr>
        <w:t>Project Scope: Design and construct walking trail along Highway 14</w:t>
      </w:r>
      <w:r>
        <w:rPr>
          <w:rFonts w:ascii="Times New Roman" w:hAnsi="Times New Roman" w:cs="Times New Roman"/>
        </w:rPr>
        <w:t xml:space="preserve"> from 599 to </w:t>
      </w:r>
      <w:r w:rsidR="00EA71C3">
        <w:rPr>
          <w:rFonts w:ascii="Times New Roman" w:hAnsi="Times New Roman" w:cs="Times New Roman"/>
        </w:rPr>
        <w:t>Rancho Viejo Blvd</w:t>
      </w:r>
      <w:r w:rsidRPr="00AE6267">
        <w:rPr>
          <w:rFonts w:ascii="Times New Roman" w:hAnsi="Times New Roman" w:cs="Times New Roman"/>
        </w:rPr>
        <w:t>.</w:t>
      </w:r>
    </w:p>
    <w:p w14:paraId="1F8E6051" w14:textId="52B0307B" w:rsidR="00F85D43" w:rsidRPr="00AE6267" w:rsidRDefault="00F85D43" w:rsidP="00F85D43">
      <w:pPr>
        <w:numPr>
          <w:ilvl w:val="1"/>
          <w:numId w:val="11"/>
        </w:numPr>
        <w:spacing w:after="0"/>
        <w:rPr>
          <w:rFonts w:ascii="Times New Roman" w:hAnsi="Times New Roman" w:cs="Times New Roman"/>
        </w:rPr>
      </w:pPr>
      <w:r w:rsidRPr="00AE6267">
        <w:rPr>
          <w:rFonts w:ascii="Times New Roman" w:hAnsi="Times New Roman" w:cs="Times New Roman"/>
        </w:rPr>
        <w:t xml:space="preserve">Projected Substantial Completion: </w:t>
      </w:r>
      <w:r w:rsidR="00DB7BE4">
        <w:rPr>
          <w:rFonts w:ascii="Times New Roman" w:hAnsi="Times New Roman" w:cs="Times New Roman"/>
        </w:rPr>
        <w:t>TBD</w:t>
      </w:r>
    </w:p>
    <w:p w14:paraId="3247B8E8" w14:textId="7488649F" w:rsidR="00F85D43" w:rsidRPr="00883CA8" w:rsidRDefault="00F85D43" w:rsidP="00BB67A2">
      <w:pPr>
        <w:pStyle w:val="ListParagraph"/>
        <w:numPr>
          <w:ilvl w:val="0"/>
          <w:numId w:val="11"/>
        </w:numPr>
        <w:spacing w:after="0"/>
        <w:rPr>
          <w:rFonts w:ascii="Times New Roman" w:hAnsi="Times New Roman" w:cs="Times New Roman"/>
        </w:rPr>
      </w:pPr>
      <w:r w:rsidRPr="00883CA8">
        <w:rPr>
          <w:rFonts w:ascii="Times New Roman" w:hAnsi="Times New Roman" w:cs="Times New Roman"/>
        </w:rPr>
        <w:t xml:space="preserve">Current Project Status: </w:t>
      </w:r>
      <w:r w:rsidR="00DB7BE4" w:rsidRPr="00883CA8">
        <w:rPr>
          <w:rFonts w:ascii="Times New Roman" w:hAnsi="Times New Roman" w:cs="Times New Roman"/>
        </w:rPr>
        <w:t>Procuring</w:t>
      </w:r>
      <w:r w:rsidRPr="00883CA8">
        <w:rPr>
          <w:rFonts w:ascii="Times New Roman" w:hAnsi="Times New Roman" w:cs="Times New Roman"/>
        </w:rPr>
        <w:t xml:space="preserve"> design.</w:t>
      </w:r>
    </w:p>
    <w:p w14:paraId="58A78109" w14:textId="77777777" w:rsidR="00960CCF" w:rsidRPr="00AE6267" w:rsidRDefault="00960CCF" w:rsidP="00960CCF">
      <w:pPr>
        <w:spacing w:after="0"/>
        <w:rPr>
          <w:rFonts w:ascii="Times New Roman" w:hAnsi="Times New Roman" w:cs="Times New Roman"/>
          <w:b/>
          <w:bCs/>
          <w:u w:val="single"/>
        </w:rPr>
      </w:pPr>
    </w:p>
    <w:p w14:paraId="2D0E25FD" w14:textId="77777777" w:rsidR="00960CCF" w:rsidRPr="00AE6267" w:rsidRDefault="00960CCF" w:rsidP="00960CCF">
      <w:pPr>
        <w:spacing w:after="0"/>
        <w:rPr>
          <w:rFonts w:ascii="Times New Roman" w:hAnsi="Times New Roman" w:cs="Times New Roman"/>
          <w:b/>
          <w:bCs/>
          <w:u w:val="single"/>
        </w:rPr>
      </w:pPr>
      <w:proofErr w:type="spellStart"/>
      <w:r w:rsidRPr="00AE6267">
        <w:rPr>
          <w:rFonts w:ascii="Times New Roman" w:hAnsi="Times New Roman" w:cs="Times New Roman"/>
          <w:b/>
          <w:bCs/>
          <w:u w:val="single"/>
        </w:rPr>
        <w:t>Jacona</w:t>
      </w:r>
      <w:proofErr w:type="spellEnd"/>
      <w:r w:rsidRPr="00AE6267">
        <w:rPr>
          <w:rFonts w:ascii="Times New Roman" w:hAnsi="Times New Roman" w:cs="Times New Roman"/>
          <w:b/>
          <w:bCs/>
          <w:u w:val="single"/>
        </w:rPr>
        <w:t xml:space="preserve"> Transfer Station </w:t>
      </w:r>
    </w:p>
    <w:p w14:paraId="12D42E15" w14:textId="77777777" w:rsidR="00960CCF" w:rsidRPr="00AE6267" w:rsidRDefault="00960CCF" w:rsidP="00960CCF">
      <w:pPr>
        <w:spacing w:after="0"/>
        <w:rPr>
          <w:rFonts w:ascii="Times New Roman" w:hAnsi="Times New Roman" w:cs="Times New Roman"/>
          <w:i/>
        </w:rPr>
      </w:pPr>
      <w:r w:rsidRPr="00AE6267">
        <w:rPr>
          <w:rFonts w:ascii="Times New Roman" w:hAnsi="Times New Roman" w:cs="Times New Roman"/>
          <w:i/>
        </w:rPr>
        <w:t>District 1, Project #6201</w:t>
      </w:r>
    </w:p>
    <w:p w14:paraId="70F8A6EE" w14:textId="77777777" w:rsidR="00960CCF" w:rsidRPr="00C41441" w:rsidRDefault="00960CCF" w:rsidP="00C00AF1">
      <w:pPr>
        <w:pStyle w:val="ListParagraph"/>
        <w:numPr>
          <w:ilvl w:val="0"/>
          <w:numId w:val="35"/>
        </w:numPr>
        <w:spacing w:after="0"/>
        <w:rPr>
          <w:rFonts w:ascii="Times New Roman" w:hAnsi="Times New Roman" w:cs="Times New Roman"/>
        </w:rPr>
      </w:pPr>
      <w:r w:rsidRPr="00C41441">
        <w:rPr>
          <w:rFonts w:ascii="Times New Roman" w:hAnsi="Times New Roman" w:cs="Times New Roman"/>
        </w:rPr>
        <w:t>Project Manager: Ira Roybal</w:t>
      </w:r>
    </w:p>
    <w:p w14:paraId="0E28E75C" w14:textId="77777777" w:rsidR="00960CCF" w:rsidRPr="00C41441" w:rsidRDefault="00960CCF" w:rsidP="00C00AF1">
      <w:pPr>
        <w:pStyle w:val="ListParagraph"/>
        <w:numPr>
          <w:ilvl w:val="0"/>
          <w:numId w:val="35"/>
        </w:numPr>
        <w:spacing w:after="0"/>
        <w:rPr>
          <w:rFonts w:ascii="Times New Roman" w:hAnsi="Times New Roman" w:cs="Times New Roman"/>
        </w:rPr>
      </w:pPr>
      <w:r w:rsidRPr="00C41441">
        <w:rPr>
          <w:rFonts w:ascii="Times New Roman" w:hAnsi="Times New Roman" w:cs="Times New Roman"/>
        </w:rPr>
        <w:t>Project Budget: $ 3,333,574.29</w:t>
      </w:r>
    </w:p>
    <w:p w14:paraId="5240614E" w14:textId="3E4960C8" w:rsidR="00960CCF" w:rsidRPr="00C41441" w:rsidRDefault="00960CCF" w:rsidP="00C00AF1">
      <w:pPr>
        <w:pStyle w:val="ListParagraph"/>
        <w:numPr>
          <w:ilvl w:val="0"/>
          <w:numId w:val="35"/>
        </w:numPr>
        <w:spacing w:after="0"/>
        <w:rPr>
          <w:rFonts w:ascii="Times New Roman" w:hAnsi="Times New Roman" w:cs="Times New Roman"/>
        </w:rPr>
      </w:pPr>
      <w:r w:rsidRPr="00C41441">
        <w:rPr>
          <w:rFonts w:ascii="Times New Roman" w:hAnsi="Times New Roman" w:cs="Times New Roman"/>
        </w:rPr>
        <w:t>Project Scope: Design of new transfer station and tipping floor.</w:t>
      </w:r>
    </w:p>
    <w:p w14:paraId="0AE1BF9C" w14:textId="77777777" w:rsidR="00960CCF" w:rsidRPr="00C41441" w:rsidRDefault="00960CCF" w:rsidP="00C00AF1">
      <w:pPr>
        <w:pStyle w:val="ListParagraph"/>
        <w:numPr>
          <w:ilvl w:val="0"/>
          <w:numId w:val="35"/>
        </w:numPr>
        <w:spacing w:after="0"/>
        <w:rPr>
          <w:rFonts w:ascii="Times New Roman" w:hAnsi="Times New Roman" w:cs="Times New Roman"/>
        </w:rPr>
      </w:pPr>
      <w:r w:rsidRPr="00C41441">
        <w:rPr>
          <w:rFonts w:ascii="Times New Roman" w:hAnsi="Times New Roman" w:cs="Times New Roman"/>
        </w:rPr>
        <w:t>Projected Substantial Completion: 11/30/2026 (design only)</w:t>
      </w:r>
    </w:p>
    <w:p w14:paraId="11808816" w14:textId="77777777" w:rsidR="00960CCF" w:rsidRPr="00C41441" w:rsidRDefault="00960CCF" w:rsidP="00C00AF1">
      <w:pPr>
        <w:pStyle w:val="ListParagraph"/>
        <w:numPr>
          <w:ilvl w:val="0"/>
          <w:numId w:val="35"/>
        </w:numPr>
        <w:spacing w:after="0"/>
        <w:rPr>
          <w:rFonts w:ascii="Times New Roman" w:hAnsi="Times New Roman" w:cs="Times New Roman"/>
        </w:rPr>
      </w:pPr>
      <w:r w:rsidRPr="00C41441">
        <w:rPr>
          <w:rFonts w:ascii="Times New Roman" w:hAnsi="Times New Roman" w:cs="Times New Roman"/>
        </w:rPr>
        <w:t>Current Project Status: Under design, 30% complete.</w:t>
      </w:r>
    </w:p>
    <w:p w14:paraId="4F8CD4EF" w14:textId="77777777" w:rsidR="00A80E98" w:rsidRDefault="00A80E98" w:rsidP="00960CCF">
      <w:pPr>
        <w:spacing w:after="0"/>
        <w:rPr>
          <w:rFonts w:ascii="Times New Roman" w:hAnsi="Times New Roman" w:cs="Times New Roman"/>
          <w:b/>
          <w:bCs/>
          <w:iCs/>
          <w:u w:val="single"/>
        </w:rPr>
      </w:pPr>
    </w:p>
    <w:p w14:paraId="495E9FFB" w14:textId="284DE667" w:rsidR="00960CCF" w:rsidRPr="00AE6267" w:rsidRDefault="00525FBD" w:rsidP="00960CCF">
      <w:pPr>
        <w:spacing w:after="0"/>
        <w:rPr>
          <w:rFonts w:ascii="Times New Roman" w:hAnsi="Times New Roman" w:cs="Times New Roman"/>
          <w:b/>
          <w:bCs/>
          <w:iCs/>
          <w:u w:val="single"/>
        </w:rPr>
      </w:pPr>
      <w:r>
        <w:rPr>
          <w:rFonts w:ascii="Times New Roman" w:hAnsi="Times New Roman" w:cs="Times New Roman"/>
          <w:b/>
          <w:bCs/>
          <w:iCs/>
          <w:u w:val="single"/>
        </w:rPr>
        <w:t xml:space="preserve">CR109N - </w:t>
      </w:r>
      <w:r w:rsidR="00960CCF" w:rsidRPr="00AE6267">
        <w:rPr>
          <w:rFonts w:ascii="Times New Roman" w:hAnsi="Times New Roman" w:cs="Times New Roman"/>
          <w:b/>
          <w:bCs/>
          <w:iCs/>
          <w:u w:val="single"/>
        </w:rPr>
        <w:t xml:space="preserve">North Shining Sun </w:t>
      </w:r>
    </w:p>
    <w:p w14:paraId="4E2C3B98"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#6248</w:t>
      </w:r>
    </w:p>
    <w:p w14:paraId="11F72724"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 Manager: Ira Roybal</w:t>
      </w:r>
    </w:p>
    <w:p w14:paraId="51A5394A"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 Budget: $2,000,000</w:t>
      </w:r>
      <w:r>
        <w:rPr>
          <w:rFonts w:ascii="Times New Roman" w:hAnsi="Times New Roman" w:cs="Times New Roman"/>
        </w:rPr>
        <w:t>.00</w:t>
      </w:r>
    </w:p>
    <w:p w14:paraId="4A93A1FA"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 Scope: Mill and pave existing road.</w:t>
      </w:r>
    </w:p>
    <w:p w14:paraId="1CB9C259"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Projected Substantial Completion: TBD</w:t>
      </w:r>
    </w:p>
    <w:p w14:paraId="1D619199" w14:textId="77777777" w:rsidR="00960CCF" w:rsidRPr="00AE6267" w:rsidRDefault="00960CCF" w:rsidP="00C00AF1">
      <w:pPr>
        <w:numPr>
          <w:ilvl w:val="1"/>
          <w:numId w:val="5"/>
        </w:numPr>
        <w:spacing w:after="0"/>
        <w:rPr>
          <w:rFonts w:ascii="Times New Roman" w:hAnsi="Times New Roman" w:cs="Times New Roman"/>
        </w:rPr>
      </w:pPr>
      <w:r w:rsidRPr="00AE6267">
        <w:rPr>
          <w:rFonts w:ascii="Times New Roman" w:hAnsi="Times New Roman" w:cs="Times New Roman"/>
        </w:rPr>
        <w:t>Current Project Status: On hold – awaiting completion of PBRWS water line installation.</w:t>
      </w:r>
    </w:p>
    <w:p w14:paraId="431B5613" w14:textId="77777777" w:rsidR="00960CCF" w:rsidRPr="00AE6267" w:rsidRDefault="00960CCF" w:rsidP="00960CCF">
      <w:pPr>
        <w:spacing w:after="0"/>
        <w:rPr>
          <w:rFonts w:ascii="Times New Roman" w:hAnsi="Times New Roman" w:cs="Times New Roman"/>
          <w:b/>
          <w:bCs/>
          <w:iCs/>
          <w:u w:val="single"/>
        </w:rPr>
      </w:pPr>
    </w:p>
    <w:p w14:paraId="0AC1F949" w14:textId="77777777" w:rsidR="00960CCF" w:rsidRPr="00AE6267" w:rsidRDefault="00960CCF" w:rsidP="00960CCF">
      <w:pPr>
        <w:spacing w:after="0"/>
        <w:rPr>
          <w:rFonts w:ascii="Times New Roman" w:hAnsi="Times New Roman" w:cs="Times New Roman"/>
          <w:iCs/>
        </w:rPr>
      </w:pPr>
      <w:r w:rsidRPr="00AE6267">
        <w:rPr>
          <w:rFonts w:ascii="Times New Roman" w:hAnsi="Times New Roman" w:cs="Times New Roman"/>
          <w:b/>
          <w:bCs/>
          <w:iCs/>
          <w:u w:val="single"/>
        </w:rPr>
        <w:t>Romero Park Phase III</w:t>
      </w:r>
    </w:p>
    <w:p w14:paraId="4E852BF4" w14:textId="77777777" w:rsidR="00960CCF" w:rsidRPr="00AE6267" w:rsidRDefault="00960CCF" w:rsidP="00960CCF">
      <w:pPr>
        <w:spacing w:after="0"/>
        <w:rPr>
          <w:rFonts w:ascii="Times New Roman" w:hAnsi="Times New Roman" w:cs="Times New Roman"/>
          <w:i/>
        </w:rPr>
      </w:pPr>
      <w:r w:rsidRPr="00AE6267">
        <w:rPr>
          <w:rFonts w:ascii="Times New Roman" w:hAnsi="Times New Roman" w:cs="Times New Roman"/>
          <w:i/>
        </w:rPr>
        <w:t>District 2, Project #7722</w:t>
      </w:r>
    </w:p>
    <w:p w14:paraId="65F3FF96" w14:textId="77777777" w:rsidR="00960CCF" w:rsidRPr="00AE6267" w:rsidRDefault="00960CCF" w:rsidP="00C00AF1">
      <w:pPr>
        <w:numPr>
          <w:ilvl w:val="0"/>
          <w:numId w:val="30"/>
        </w:numPr>
        <w:spacing w:after="0"/>
        <w:rPr>
          <w:rFonts w:ascii="Times New Roman" w:hAnsi="Times New Roman" w:cs="Times New Roman"/>
        </w:rPr>
      </w:pPr>
      <w:r w:rsidRPr="00AE6267">
        <w:rPr>
          <w:rFonts w:ascii="Times New Roman" w:hAnsi="Times New Roman" w:cs="Times New Roman"/>
        </w:rPr>
        <w:t>Project Manager: Miguel “Mike” Romero</w:t>
      </w:r>
    </w:p>
    <w:p w14:paraId="5CA1166D" w14:textId="77777777" w:rsidR="00960CCF" w:rsidRPr="00C41441" w:rsidRDefault="00960CCF" w:rsidP="00C00AF1">
      <w:pPr>
        <w:numPr>
          <w:ilvl w:val="0"/>
          <w:numId w:val="30"/>
        </w:numPr>
        <w:spacing w:after="0"/>
        <w:rPr>
          <w:rFonts w:ascii="Times New Roman" w:hAnsi="Times New Roman" w:cs="Times New Roman"/>
        </w:rPr>
      </w:pPr>
      <w:r w:rsidRPr="00AE6267">
        <w:rPr>
          <w:rFonts w:ascii="Times New Roman" w:hAnsi="Times New Roman" w:cs="Times New Roman"/>
        </w:rPr>
        <w:t xml:space="preserve">Project Budget: </w:t>
      </w:r>
      <w:r w:rsidRPr="00AE6267">
        <w:rPr>
          <w:rFonts w:ascii="Times New Roman" w:hAnsi="Times New Roman" w:cs="Times New Roman"/>
          <w:iCs/>
        </w:rPr>
        <w:t>$4,</w:t>
      </w:r>
      <w:r>
        <w:rPr>
          <w:rFonts w:ascii="Times New Roman" w:hAnsi="Times New Roman" w:cs="Times New Roman"/>
          <w:iCs/>
        </w:rPr>
        <w:t>125,000.00</w:t>
      </w:r>
    </w:p>
    <w:p w14:paraId="2AE633E2" w14:textId="77777777" w:rsidR="00960CCF" w:rsidRPr="00AE6267" w:rsidRDefault="00960CCF" w:rsidP="00C00AF1">
      <w:pPr>
        <w:numPr>
          <w:ilvl w:val="0"/>
          <w:numId w:val="30"/>
        </w:numPr>
        <w:spacing w:after="0"/>
        <w:rPr>
          <w:rFonts w:ascii="Times New Roman" w:hAnsi="Times New Roman" w:cs="Times New Roman"/>
        </w:rPr>
      </w:pPr>
      <w:r w:rsidRPr="00AE6267">
        <w:rPr>
          <w:rFonts w:ascii="Times New Roman" w:hAnsi="Times New Roman" w:cs="Times New Roman"/>
        </w:rPr>
        <w:t>Project Scope: Install multi-use field turf and tennis courts.</w:t>
      </w:r>
    </w:p>
    <w:p w14:paraId="5C61283C" w14:textId="77777777" w:rsidR="00960CCF" w:rsidRPr="00AE6267" w:rsidRDefault="00960CCF" w:rsidP="00C00AF1">
      <w:pPr>
        <w:numPr>
          <w:ilvl w:val="0"/>
          <w:numId w:val="30"/>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TBD</w:t>
      </w:r>
    </w:p>
    <w:p w14:paraId="16517C69" w14:textId="77777777" w:rsidR="00960CCF" w:rsidRPr="00AE6267" w:rsidRDefault="00960CCF" w:rsidP="00C00AF1">
      <w:pPr>
        <w:numPr>
          <w:ilvl w:val="0"/>
          <w:numId w:val="30"/>
        </w:numPr>
        <w:spacing w:after="0"/>
        <w:rPr>
          <w:rFonts w:ascii="Times New Roman" w:hAnsi="Times New Roman" w:cs="Times New Roman"/>
          <w:b/>
          <w:bCs/>
          <w:u w:val="single"/>
        </w:rPr>
      </w:pPr>
      <w:r w:rsidRPr="00AE6267">
        <w:rPr>
          <w:rFonts w:ascii="Times New Roman" w:hAnsi="Times New Roman" w:cs="Times New Roman"/>
        </w:rPr>
        <w:t xml:space="preserve">Current Project Status: Procuring </w:t>
      </w:r>
      <w:r>
        <w:rPr>
          <w:rFonts w:ascii="Times New Roman" w:hAnsi="Times New Roman" w:cs="Times New Roman"/>
        </w:rPr>
        <w:t>design.</w:t>
      </w:r>
    </w:p>
    <w:p w14:paraId="4F1E903A" w14:textId="77777777" w:rsidR="00960CCF" w:rsidRPr="00AE6267" w:rsidRDefault="00960CCF" w:rsidP="00960CCF">
      <w:pPr>
        <w:spacing w:after="0"/>
        <w:rPr>
          <w:rFonts w:ascii="Times New Roman" w:hAnsi="Times New Roman" w:cs="Times New Roman"/>
        </w:rPr>
      </w:pPr>
    </w:p>
    <w:p w14:paraId="628FD0DE"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Agua Fria Fire Station</w:t>
      </w:r>
    </w:p>
    <w:p w14:paraId="424CBFA5"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 Project #8027</w:t>
      </w:r>
    </w:p>
    <w:p w14:paraId="15610578" w14:textId="77777777" w:rsidR="00960CCF" w:rsidRPr="00AE6267" w:rsidRDefault="00960CCF" w:rsidP="00C00AF1">
      <w:pPr>
        <w:numPr>
          <w:ilvl w:val="0"/>
          <w:numId w:val="31"/>
        </w:numPr>
        <w:spacing w:after="0"/>
        <w:rPr>
          <w:rFonts w:ascii="Times New Roman" w:hAnsi="Times New Roman" w:cs="Times New Roman"/>
        </w:rPr>
      </w:pPr>
      <w:r w:rsidRPr="00AE6267">
        <w:rPr>
          <w:rFonts w:ascii="Times New Roman" w:hAnsi="Times New Roman" w:cs="Times New Roman"/>
        </w:rPr>
        <w:t>Project Manager: Miguel “Mike” Romero</w:t>
      </w:r>
    </w:p>
    <w:p w14:paraId="461B8EFB" w14:textId="77777777" w:rsidR="00960CCF" w:rsidRPr="00AE6267" w:rsidRDefault="00960CCF" w:rsidP="00C00AF1">
      <w:pPr>
        <w:numPr>
          <w:ilvl w:val="0"/>
          <w:numId w:val="31"/>
        </w:numPr>
        <w:spacing w:after="0"/>
        <w:rPr>
          <w:rFonts w:ascii="Times New Roman" w:hAnsi="Times New Roman" w:cs="Times New Roman"/>
        </w:rPr>
      </w:pPr>
      <w:r w:rsidRPr="00AE6267">
        <w:rPr>
          <w:rFonts w:ascii="Times New Roman" w:hAnsi="Times New Roman" w:cs="Times New Roman"/>
        </w:rPr>
        <w:t>Project Budget: $ 839,148.00</w:t>
      </w:r>
    </w:p>
    <w:p w14:paraId="2A490A7A" w14:textId="4928EFD1" w:rsidR="00960CCF" w:rsidRPr="00AE6267" w:rsidRDefault="00960CCF" w:rsidP="00C00AF1">
      <w:pPr>
        <w:numPr>
          <w:ilvl w:val="0"/>
          <w:numId w:val="31"/>
        </w:numPr>
        <w:spacing w:after="0"/>
      </w:pPr>
      <w:r w:rsidRPr="447CF0B4">
        <w:rPr>
          <w:rFonts w:ascii="Times New Roman" w:hAnsi="Times New Roman" w:cs="Times New Roman"/>
        </w:rPr>
        <w:t xml:space="preserve">Project Scope: </w:t>
      </w:r>
      <w:r w:rsidR="6A1640BA" w:rsidRPr="71EDDA3E">
        <w:rPr>
          <w:rFonts w:ascii="Times New Roman" w:hAnsi="Times New Roman" w:cs="Times New Roman"/>
        </w:rPr>
        <w:t>F</w:t>
      </w:r>
      <w:r w:rsidR="74E0ADA7" w:rsidRPr="71EDDA3E">
        <w:rPr>
          <w:rFonts w:ascii="Times New Roman" w:hAnsi="Times New Roman" w:cs="Times New Roman"/>
        </w:rPr>
        <w:t>easibility</w:t>
      </w:r>
      <w:r w:rsidRPr="447CF0B4">
        <w:rPr>
          <w:rFonts w:ascii="Times New Roman" w:hAnsi="Times New Roman" w:cs="Times New Roman"/>
        </w:rPr>
        <w:t xml:space="preserve"> study for new fire station.</w:t>
      </w:r>
    </w:p>
    <w:p w14:paraId="4F23B53F" w14:textId="77777777" w:rsidR="00960CCF" w:rsidRPr="00AE6267" w:rsidRDefault="00960CCF" w:rsidP="00C00AF1">
      <w:pPr>
        <w:numPr>
          <w:ilvl w:val="0"/>
          <w:numId w:val="31"/>
        </w:numPr>
        <w:spacing w:after="0"/>
        <w:rPr>
          <w:rFonts w:ascii="Times New Roman" w:hAnsi="Times New Roman" w:cs="Times New Roman"/>
        </w:rPr>
      </w:pPr>
      <w:r w:rsidRPr="00AE6267">
        <w:rPr>
          <w:rFonts w:ascii="Times New Roman" w:hAnsi="Times New Roman" w:cs="Times New Roman"/>
        </w:rPr>
        <w:lastRenderedPageBreak/>
        <w:t>Projected Substantial Completion: 12/31/2026</w:t>
      </w:r>
    </w:p>
    <w:p w14:paraId="27ED244E" w14:textId="56E88CE1" w:rsidR="00960CCF" w:rsidRDefault="00960CCF" w:rsidP="00C00AF1">
      <w:pPr>
        <w:numPr>
          <w:ilvl w:val="0"/>
          <w:numId w:val="31"/>
        </w:numPr>
        <w:spacing w:after="0"/>
        <w:rPr>
          <w:rFonts w:ascii="Times New Roman" w:hAnsi="Times New Roman" w:cs="Times New Roman"/>
        </w:rPr>
      </w:pPr>
      <w:r w:rsidRPr="0D993471">
        <w:rPr>
          <w:rFonts w:ascii="Times New Roman" w:hAnsi="Times New Roman" w:cs="Times New Roman"/>
        </w:rPr>
        <w:t xml:space="preserve">Current Project Status: Procuring </w:t>
      </w:r>
      <w:r w:rsidR="79050D0D" w:rsidRPr="0D993471">
        <w:rPr>
          <w:rFonts w:ascii="Times New Roman" w:hAnsi="Times New Roman" w:cs="Times New Roman"/>
        </w:rPr>
        <w:t>contractor</w:t>
      </w:r>
      <w:r w:rsidRPr="0D993471">
        <w:rPr>
          <w:rFonts w:ascii="Times New Roman" w:hAnsi="Times New Roman" w:cs="Times New Roman"/>
        </w:rPr>
        <w:t>.</w:t>
      </w:r>
    </w:p>
    <w:p w14:paraId="4F9685D3" w14:textId="77777777" w:rsidR="00960CCF" w:rsidRPr="00AE6267" w:rsidRDefault="00960CCF" w:rsidP="00960CCF">
      <w:pPr>
        <w:spacing w:after="0"/>
        <w:ind w:left="960"/>
        <w:rPr>
          <w:rFonts w:ascii="Times New Roman" w:hAnsi="Times New Roman" w:cs="Times New Roman"/>
        </w:rPr>
      </w:pPr>
    </w:p>
    <w:p w14:paraId="5C98C00D"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Agua Fria Fire Station 2</w:t>
      </w:r>
    </w:p>
    <w:p w14:paraId="6B0C88BD"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 Project#0843</w:t>
      </w:r>
      <w:r w:rsidRPr="00AE6267">
        <w:rPr>
          <w:rFonts w:ascii="Times New Roman" w:hAnsi="Times New Roman" w:cs="Times New Roman"/>
          <w:i/>
          <w:iCs/>
        </w:rPr>
        <w:tab/>
      </w:r>
    </w:p>
    <w:p w14:paraId="5AE6A894"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Manager: Miguel “Mike” Romero</w:t>
      </w:r>
    </w:p>
    <w:p w14:paraId="5DDE2196"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Budget: $350,000.00</w:t>
      </w:r>
    </w:p>
    <w:p w14:paraId="2DBB5FF2" w14:textId="426BA010"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Project Scope: Retro </w:t>
      </w:r>
      <w:proofErr w:type="gramStart"/>
      <w:r w:rsidRPr="00AE6267">
        <w:rPr>
          <w:rFonts w:ascii="Times New Roman" w:hAnsi="Times New Roman" w:cs="Times New Roman"/>
        </w:rPr>
        <w:t>fit</w:t>
      </w:r>
      <w:proofErr w:type="gramEnd"/>
      <w:r w:rsidRPr="00AE6267">
        <w:rPr>
          <w:rFonts w:ascii="Times New Roman" w:hAnsi="Times New Roman" w:cs="Times New Roman"/>
        </w:rPr>
        <w:t xml:space="preserve"> a new fire suppression and fire alarm system</w:t>
      </w:r>
      <w:r w:rsidR="00321E65">
        <w:rPr>
          <w:rFonts w:ascii="Times New Roman" w:hAnsi="Times New Roman" w:cs="Times New Roman"/>
        </w:rPr>
        <w:t>.</w:t>
      </w:r>
    </w:p>
    <w:p w14:paraId="085C8256"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Projected Substantial Completion: TBD</w:t>
      </w:r>
    </w:p>
    <w:p w14:paraId="6000D24A"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Current Project Status: Procuring contractor. </w:t>
      </w:r>
    </w:p>
    <w:p w14:paraId="2DCBB156" w14:textId="77777777" w:rsidR="00960CCF" w:rsidRDefault="00960CCF" w:rsidP="00960CCF">
      <w:pPr>
        <w:spacing w:after="0"/>
        <w:rPr>
          <w:rFonts w:ascii="Times New Roman" w:hAnsi="Times New Roman" w:cs="Times New Roman"/>
        </w:rPr>
      </w:pPr>
    </w:p>
    <w:p w14:paraId="76B343E2" w14:textId="2561A38A" w:rsidR="00960CCF" w:rsidRPr="00AE6267" w:rsidRDefault="00960CCF" w:rsidP="00960CCF">
      <w:pPr>
        <w:spacing w:after="0"/>
        <w:rPr>
          <w:rFonts w:ascii="Times New Roman" w:hAnsi="Times New Roman" w:cs="Times New Roman"/>
          <w:b/>
          <w:bCs/>
        </w:rPr>
      </w:pPr>
      <w:r w:rsidRPr="00AE6267">
        <w:rPr>
          <w:rFonts w:ascii="Times New Roman" w:hAnsi="Times New Roman" w:cs="Times New Roman"/>
          <w:b/>
          <w:bCs/>
          <w:u w:val="single"/>
        </w:rPr>
        <w:t>Galisteo Village Entry Signs</w:t>
      </w:r>
    </w:p>
    <w:p w14:paraId="564021E5"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3, Project #pending</w:t>
      </w:r>
    </w:p>
    <w:p w14:paraId="75614480"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Manager: Rod Lambert</w:t>
      </w:r>
    </w:p>
    <w:p w14:paraId="2F8DDB70"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Budget: $20,000.00</w:t>
      </w:r>
    </w:p>
    <w:p w14:paraId="702811C1"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Scope: Design and construction of entry signs for the Village of Galisteo.</w:t>
      </w:r>
    </w:p>
    <w:p w14:paraId="4C3E108C"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Projected Substantial Completion: 11/30/2026</w:t>
      </w:r>
    </w:p>
    <w:p w14:paraId="040DB962"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 xml:space="preserve">Current Project Status: Procuring permit. </w:t>
      </w:r>
    </w:p>
    <w:p w14:paraId="1D8D9502" w14:textId="77777777" w:rsidR="00960CCF" w:rsidRPr="00AE6267" w:rsidRDefault="00960CCF" w:rsidP="00960CCF">
      <w:pPr>
        <w:spacing w:after="0"/>
        <w:rPr>
          <w:rFonts w:ascii="Times New Roman" w:hAnsi="Times New Roman" w:cs="Times New Roman"/>
        </w:rPr>
      </w:pPr>
    </w:p>
    <w:p w14:paraId="5B9A2E3D" w14:textId="77777777" w:rsidR="00960CCF" w:rsidRPr="00AE6267" w:rsidRDefault="00960CCF" w:rsidP="00960CCF">
      <w:pPr>
        <w:spacing w:after="0"/>
        <w:rPr>
          <w:rFonts w:ascii="Times New Roman" w:hAnsi="Times New Roman" w:cs="Times New Roman"/>
        </w:rPr>
      </w:pPr>
      <w:r w:rsidRPr="00AE6267">
        <w:rPr>
          <w:rFonts w:ascii="Times New Roman" w:hAnsi="Times New Roman" w:cs="Times New Roman"/>
          <w:b/>
          <w:bCs/>
          <w:u w:val="single"/>
        </w:rPr>
        <w:t>BCC Chambers Acoustic Upgrade</w:t>
      </w:r>
    </w:p>
    <w:p w14:paraId="44ECC30F"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4, Project #pending</w:t>
      </w:r>
    </w:p>
    <w:p w14:paraId="4A03FBAD"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Manager: Rod Lambert</w:t>
      </w:r>
    </w:p>
    <w:p w14:paraId="15DB04E6"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Budget: $50,000.00</w:t>
      </w:r>
    </w:p>
    <w:p w14:paraId="0E57B85C" w14:textId="35E84AE6"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Scope: Design and construct sound panels inside Commission chambers for better acoustics</w:t>
      </w:r>
      <w:r w:rsidR="00321E65">
        <w:rPr>
          <w:rFonts w:ascii="Times New Roman" w:hAnsi="Times New Roman" w:cs="Times New Roman"/>
        </w:rPr>
        <w:t>.</w:t>
      </w:r>
    </w:p>
    <w:p w14:paraId="56485BDD"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Projected Substantial Completion: 10/1/2026</w:t>
      </w:r>
    </w:p>
    <w:p w14:paraId="30F92133" w14:textId="77777777" w:rsidR="00960CCF"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 xml:space="preserve">Current Project Status: </w:t>
      </w:r>
      <w:r>
        <w:rPr>
          <w:rFonts w:ascii="Times New Roman" w:hAnsi="Times New Roman" w:cs="Times New Roman"/>
        </w:rPr>
        <w:t>100% Complete</w:t>
      </w:r>
    </w:p>
    <w:p w14:paraId="432D7D33" w14:textId="77777777" w:rsidR="003D17AD" w:rsidRDefault="003D17AD" w:rsidP="00DD152C">
      <w:pPr>
        <w:spacing w:after="0"/>
        <w:rPr>
          <w:rFonts w:ascii="Times New Roman" w:hAnsi="Times New Roman" w:cs="Times New Roman"/>
        </w:rPr>
      </w:pPr>
    </w:p>
    <w:p w14:paraId="7C35B6F2" w14:textId="308DB36C" w:rsidR="00960CCF" w:rsidRPr="00AE6267" w:rsidRDefault="00960CCF" w:rsidP="00960CCF">
      <w:pPr>
        <w:spacing w:after="0"/>
        <w:rPr>
          <w:rFonts w:ascii="Times New Roman" w:hAnsi="Times New Roman" w:cs="Times New Roman"/>
          <w:b/>
          <w:bCs/>
          <w:u w:val="single"/>
        </w:rPr>
      </w:pPr>
      <w:r w:rsidRPr="0D993471">
        <w:rPr>
          <w:rFonts w:ascii="Times New Roman" w:hAnsi="Times New Roman" w:cs="Times New Roman"/>
          <w:b/>
          <w:bCs/>
          <w:u w:val="single"/>
        </w:rPr>
        <w:t xml:space="preserve">Pojoaque Basin Regional Water System Interconnect with Santa Fe </w:t>
      </w:r>
      <w:r w:rsidR="5070AFF3" w:rsidRPr="0D993471">
        <w:rPr>
          <w:rFonts w:ascii="Times New Roman" w:hAnsi="Times New Roman" w:cs="Times New Roman"/>
          <w:b/>
          <w:bCs/>
          <w:u w:val="single"/>
        </w:rPr>
        <w:t xml:space="preserve">Basin </w:t>
      </w:r>
      <w:r w:rsidRPr="0D993471">
        <w:rPr>
          <w:rFonts w:ascii="Times New Roman" w:hAnsi="Times New Roman" w:cs="Times New Roman"/>
          <w:b/>
          <w:bCs/>
          <w:u w:val="single"/>
        </w:rPr>
        <w:t>Regional Water System</w:t>
      </w:r>
    </w:p>
    <w:p w14:paraId="33B865CA"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1, Project # 1423</w:t>
      </w:r>
    </w:p>
    <w:p w14:paraId="4425C43C"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Manager: Scott Kaseman</w:t>
      </w:r>
    </w:p>
    <w:p w14:paraId="77E60111"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Budget: $800,000.00 Engineering Design Services</w:t>
      </w:r>
    </w:p>
    <w:p w14:paraId="4DC3F01F"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Scope: Connect Pojoaque Basin Regional Water system waterline into existing City line.</w:t>
      </w:r>
    </w:p>
    <w:p w14:paraId="70DFB458" w14:textId="4284FA92"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 xml:space="preserve">Projected Substantial Completion: </w:t>
      </w:r>
      <w:r w:rsidR="35D3C6A5" w:rsidRPr="2EACC597">
        <w:rPr>
          <w:rFonts w:ascii="Times New Roman" w:hAnsi="Times New Roman" w:cs="Times New Roman"/>
        </w:rPr>
        <w:t>11/30</w:t>
      </w:r>
      <w:r w:rsidRPr="00AE6267">
        <w:rPr>
          <w:rFonts w:ascii="Times New Roman" w:hAnsi="Times New Roman" w:cs="Times New Roman"/>
        </w:rPr>
        <w:t>/2026 (Preliminary Engineering Report only)</w:t>
      </w:r>
    </w:p>
    <w:p w14:paraId="51168110"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 xml:space="preserve">Current Project Status: Preliminary Engineering Report, </w:t>
      </w:r>
      <w:r>
        <w:rPr>
          <w:rFonts w:ascii="Times New Roman" w:hAnsi="Times New Roman" w:cs="Times New Roman"/>
        </w:rPr>
        <w:t>9</w:t>
      </w:r>
      <w:r w:rsidRPr="00AE6267">
        <w:rPr>
          <w:rFonts w:ascii="Times New Roman" w:hAnsi="Times New Roman" w:cs="Times New Roman"/>
        </w:rPr>
        <w:t>0% complete.</w:t>
      </w:r>
    </w:p>
    <w:p w14:paraId="67622EA2" w14:textId="77777777" w:rsidR="00960CCF" w:rsidRDefault="00960CCF" w:rsidP="00960CCF">
      <w:pPr>
        <w:spacing w:after="0"/>
        <w:rPr>
          <w:rFonts w:ascii="Times New Roman" w:hAnsi="Times New Roman" w:cs="Times New Roman"/>
          <w:b/>
          <w:bCs/>
          <w:u w:val="single"/>
        </w:rPr>
      </w:pPr>
    </w:p>
    <w:p w14:paraId="23C03F9A" w14:textId="77777777" w:rsidR="00011DF1" w:rsidRDefault="00011DF1" w:rsidP="00960CCF">
      <w:pPr>
        <w:spacing w:after="0"/>
        <w:rPr>
          <w:rFonts w:ascii="Times New Roman" w:hAnsi="Times New Roman" w:cs="Times New Roman"/>
          <w:b/>
          <w:bCs/>
          <w:u w:val="single"/>
        </w:rPr>
      </w:pPr>
    </w:p>
    <w:p w14:paraId="483A617C" w14:textId="77777777" w:rsidR="00011DF1" w:rsidRPr="00AE6267" w:rsidRDefault="00011DF1" w:rsidP="00960CCF">
      <w:pPr>
        <w:spacing w:after="0"/>
        <w:rPr>
          <w:rFonts w:ascii="Times New Roman" w:hAnsi="Times New Roman" w:cs="Times New Roman"/>
          <w:b/>
          <w:bCs/>
          <w:u w:val="single"/>
        </w:rPr>
      </w:pPr>
    </w:p>
    <w:p w14:paraId="3CA3E54D"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lastRenderedPageBreak/>
        <w:t>Paseo C De Baca Road</w:t>
      </w:r>
    </w:p>
    <w:p w14:paraId="76A09CC0"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3, Project # 6250</w:t>
      </w:r>
    </w:p>
    <w:p w14:paraId="0AAA7388"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Manager: Ira Roybal</w:t>
      </w:r>
    </w:p>
    <w:p w14:paraId="481ECC99"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Budget: $707,282.00</w:t>
      </w:r>
    </w:p>
    <w:p w14:paraId="609BD927"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Scope: Conduct PER for drainage and safety upgrades to road.</w:t>
      </w:r>
    </w:p>
    <w:p w14:paraId="55E6A99F"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Projected Substantial Completion: TBD</w:t>
      </w:r>
    </w:p>
    <w:p w14:paraId="0D062DA7"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Current Project Status: Procuring Preliminary Engineering Report.</w:t>
      </w:r>
    </w:p>
    <w:p w14:paraId="411220EE" w14:textId="77777777" w:rsidR="00960CCF" w:rsidRPr="00AE6267" w:rsidRDefault="00960CCF" w:rsidP="00960CCF">
      <w:pPr>
        <w:spacing w:after="0"/>
        <w:rPr>
          <w:rFonts w:ascii="Times New Roman" w:hAnsi="Times New Roman" w:cs="Times New Roman"/>
          <w:b/>
          <w:bCs/>
          <w:u w:val="single"/>
        </w:rPr>
      </w:pPr>
    </w:p>
    <w:p w14:paraId="3BEEABD6"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HAWK Signals for School Zones in Eldorado and Rancho Viejo</w:t>
      </w:r>
    </w:p>
    <w:p w14:paraId="4E42FB72"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5, Project # 6249</w:t>
      </w:r>
    </w:p>
    <w:p w14:paraId="7AB521EC"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Manager: Brandon Delgado</w:t>
      </w:r>
    </w:p>
    <w:p w14:paraId="11E34EF4"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Budget: $300,000.00</w:t>
      </w:r>
    </w:p>
    <w:p w14:paraId="58588FA0"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 Scope: Install HAWK crossing signals near schools.</w:t>
      </w:r>
    </w:p>
    <w:p w14:paraId="588AD4AD"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Projected Substantial Completion: TBD</w:t>
      </w:r>
    </w:p>
    <w:p w14:paraId="610DCBBC" w14:textId="77777777" w:rsidR="00960CCF" w:rsidRPr="00AE6267" w:rsidRDefault="00960CCF" w:rsidP="00C00AF1">
      <w:pPr>
        <w:numPr>
          <w:ilvl w:val="1"/>
          <w:numId w:val="11"/>
        </w:numPr>
        <w:spacing w:after="0"/>
        <w:rPr>
          <w:rFonts w:ascii="Times New Roman" w:hAnsi="Times New Roman" w:cs="Times New Roman"/>
        </w:rPr>
      </w:pPr>
      <w:r w:rsidRPr="00AE6267">
        <w:rPr>
          <w:rFonts w:ascii="Times New Roman" w:hAnsi="Times New Roman" w:cs="Times New Roman"/>
        </w:rPr>
        <w:t>Current Project Status: Procuring contractor.</w:t>
      </w:r>
    </w:p>
    <w:p w14:paraId="694DD1CC" w14:textId="77777777" w:rsidR="00960CCF" w:rsidRPr="00AE6267" w:rsidRDefault="00960CCF" w:rsidP="00960CCF">
      <w:pPr>
        <w:spacing w:after="0"/>
        <w:rPr>
          <w:rFonts w:ascii="Times New Roman" w:hAnsi="Times New Roman" w:cs="Times New Roman"/>
        </w:rPr>
      </w:pPr>
    </w:p>
    <w:p w14:paraId="69766B87" w14:textId="77777777" w:rsidR="00960CCF" w:rsidRPr="00AE6267" w:rsidRDefault="00960CCF" w:rsidP="00960CCF">
      <w:pPr>
        <w:spacing w:after="0"/>
        <w:rPr>
          <w:rFonts w:ascii="Times New Roman" w:hAnsi="Times New Roman" w:cs="Times New Roman"/>
          <w:b/>
          <w:bCs/>
          <w:u w:val="single"/>
        </w:rPr>
      </w:pPr>
      <w:r w:rsidRPr="00AE6267">
        <w:rPr>
          <w:rFonts w:ascii="Times New Roman" w:hAnsi="Times New Roman" w:cs="Times New Roman"/>
          <w:b/>
          <w:bCs/>
          <w:u w:val="single"/>
        </w:rPr>
        <w:t>Nueva Acequia</w:t>
      </w:r>
    </w:p>
    <w:p w14:paraId="7F0813DF" w14:textId="5700DFF6"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District 2</w:t>
      </w:r>
    </w:p>
    <w:p w14:paraId="73EF5F8C"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Manager: Brandon Delgado</w:t>
      </w:r>
    </w:p>
    <w:p w14:paraId="413182B5" w14:textId="51721044"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Project Budget: </w:t>
      </w:r>
      <w:r w:rsidR="59BE8ADE" w:rsidRPr="1AD9B156">
        <w:rPr>
          <w:rFonts w:ascii="Times New Roman" w:hAnsi="Times New Roman" w:cs="Times New Roman"/>
        </w:rPr>
        <w:t>$60,281,439.00</w:t>
      </w:r>
    </w:p>
    <w:p w14:paraId="2370358B"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Scope: 159 Unit Multi-Family Affordable Housing</w:t>
      </w:r>
    </w:p>
    <w:p w14:paraId="22C2DC88"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6/30/2028</w:t>
      </w:r>
    </w:p>
    <w:p w14:paraId="28930860" w14:textId="10C738C2"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Current Project Status: </w:t>
      </w:r>
      <w:r w:rsidR="7C4C8BAD" w:rsidRPr="1AD9B156">
        <w:rPr>
          <w:rFonts w:ascii="Times New Roman" w:hAnsi="Times New Roman" w:cs="Times New Roman"/>
        </w:rPr>
        <w:t xml:space="preserve">Design 100% Complete. Procuring Permits, </w:t>
      </w:r>
      <w:r w:rsidRPr="00AE6267">
        <w:rPr>
          <w:rFonts w:ascii="Times New Roman" w:hAnsi="Times New Roman" w:cs="Times New Roman"/>
        </w:rPr>
        <w:t xml:space="preserve"> </w:t>
      </w:r>
    </w:p>
    <w:p w14:paraId="2BB522D8" w14:textId="77777777" w:rsidR="00960CCF" w:rsidRPr="00AE6267" w:rsidRDefault="00960CCF" w:rsidP="00960CCF">
      <w:pPr>
        <w:spacing w:after="0"/>
        <w:rPr>
          <w:rFonts w:ascii="Times New Roman" w:hAnsi="Times New Roman" w:cs="Times New Roman"/>
        </w:rPr>
      </w:pPr>
    </w:p>
    <w:p w14:paraId="5F067562" w14:textId="552059F6" w:rsidR="00960CCF" w:rsidRPr="00AE6267" w:rsidRDefault="00960CCF" w:rsidP="00960CCF">
      <w:pPr>
        <w:spacing w:after="0"/>
        <w:rPr>
          <w:rFonts w:ascii="Times New Roman" w:hAnsi="Times New Roman" w:cs="Times New Roman"/>
          <w:b/>
          <w:bCs/>
          <w:u w:val="single"/>
        </w:rPr>
      </w:pPr>
      <w:r w:rsidRPr="0D993471">
        <w:rPr>
          <w:rFonts w:ascii="Times New Roman" w:hAnsi="Times New Roman" w:cs="Times New Roman"/>
          <w:b/>
          <w:bCs/>
          <w:u w:val="single"/>
        </w:rPr>
        <w:t xml:space="preserve">Rodeo Park Drive-Youth </w:t>
      </w:r>
      <w:r w:rsidR="42817F4D" w:rsidRPr="0D993471">
        <w:rPr>
          <w:rFonts w:ascii="Times New Roman" w:hAnsi="Times New Roman" w:cs="Times New Roman"/>
          <w:b/>
          <w:bCs/>
          <w:u w:val="single"/>
        </w:rPr>
        <w:t xml:space="preserve">Behavioral </w:t>
      </w:r>
      <w:r w:rsidRPr="0D993471">
        <w:rPr>
          <w:rFonts w:ascii="Times New Roman" w:hAnsi="Times New Roman" w:cs="Times New Roman"/>
          <w:b/>
          <w:bCs/>
          <w:u w:val="single"/>
        </w:rPr>
        <w:t>Center Renovation</w:t>
      </w:r>
    </w:p>
    <w:p w14:paraId="15D2244B" w14:textId="77777777" w:rsidR="00960CCF" w:rsidRPr="00AE6267" w:rsidRDefault="00960CCF" w:rsidP="00960CCF">
      <w:pPr>
        <w:spacing w:after="0"/>
        <w:rPr>
          <w:rFonts w:ascii="Times New Roman" w:hAnsi="Times New Roman" w:cs="Times New Roman"/>
          <w:i/>
          <w:iCs/>
        </w:rPr>
      </w:pPr>
      <w:r w:rsidRPr="00AE6267">
        <w:rPr>
          <w:rFonts w:ascii="Times New Roman" w:hAnsi="Times New Roman" w:cs="Times New Roman"/>
          <w:i/>
          <w:iCs/>
        </w:rPr>
        <w:t>Project# Pending</w:t>
      </w:r>
      <w:r w:rsidRPr="00AE6267">
        <w:rPr>
          <w:rFonts w:ascii="Times New Roman" w:hAnsi="Times New Roman" w:cs="Times New Roman"/>
          <w:i/>
          <w:iCs/>
        </w:rPr>
        <w:tab/>
        <w:t>District #1</w:t>
      </w:r>
    </w:p>
    <w:p w14:paraId="39C7161B"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Manager: Rod Lambert</w:t>
      </w:r>
    </w:p>
    <w:p w14:paraId="25A7E0E1" w14:textId="1AA4A117" w:rsidR="00960CCF" w:rsidRPr="00AE6267" w:rsidRDefault="00960CCF" w:rsidP="00C00AF1">
      <w:pPr>
        <w:numPr>
          <w:ilvl w:val="0"/>
          <w:numId w:val="16"/>
        </w:numPr>
        <w:spacing w:after="0"/>
        <w:rPr>
          <w:rFonts w:ascii="Times New Roman" w:hAnsi="Times New Roman" w:cs="Times New Roman"/>
        </w:rPr>
      </w:pPr>
      <w:r w:rsidRPr="69B27542">
        <w:rPr>
          <w:rFonts w:ascii="Times New Roman" w:hAnsi="Times New Roman" w:cs="Times New Roman"/>
        </w:rPr>
        <w:t xml:space="preserve">Project Budget: </w:t>
      </w:r>
      <w:r w:rsidR="007F6080">
        <w:rPr>
          <w:rFonts w:ascii="Times New Roman" w:hAnsi="Times New Roman" w:cs="Times New Roman"/>
        </w:rPr>
        <w:t>$2,000,000.00</w:t>
      </w:r>
    </w:p>
    <w:p w14:paraId="346ACDC3" w14:textId="186D9950"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Scope: Design and renovation of property at 2935 Rodeo Park Drive East</w:t>
      </w:r>
      <w:r w:rsidR="005226EC">
        <w:rPr>
          <w:rFonts w:ascii="Times New Roman" w:hAnsi="Times New Roman" w:cs="Times New Roman"/>
        </w:rPr>
        <w:t>.</w:t>
      </w:r>
    </w:p>
    <w:p w14:paraId="00648A42"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Projected Substantial Completion: </w:t>
      </w:r>
      <w:r>
        <w:rPr>
          <w:rFonts w:ascii="Times New Roman" w:hAnsi="Times New Roman" w:cs="Times New Roman"/>
        </w:rPr>
        <w:t>TBD</w:t>
      </w:r>
    </w:p>
    <w:p w14:paraId="2C18C657" w14:textId="5AF261BA" w:rsidR="00960CCF" w:rsidRDefault="00960CCF" w:rsidP="00C00AF1">
      <w:pPr>
        <w:pStyle w:val="ListParagraph"/>
        <w:numPr>
          <w:ilvl w:val="0"/>
          <w:numId w:val="16"/>
        </w:numPr>
        <w:spacing w:after="0"/>
        <w:rPr>
          <w:rFonts w:ascii="Times New Roman" w:hAnsi="Times New Roman" w:cs="Times New Roman"/>
        </w:rPr>
      </w:pPr>
      <w:r w:rsidRPr="00502BEF">
        <w:rPr>
          <w:rFonts w:ascii="Times New Roman" w:hAnsi="Times New Roman" w:cs="Times New Roman"/>
        </w:rPr>
        <w:t xml:space="preserve">Current Project Status: </w:t>
      </w:r>
      <w:r>
        <w:rPr>
          <w:rFonts w:ascii="Times New Roman" w:hAnsi="Times New Roman" w:cs="Times New Roman"/>
        </w:rPr>
        <w:t>Awaiting funding</w:t>
      </w:r>
      <w:r w:rsidR="005226EC">
        <w:rPr>
          <w:rFonts w:ascii="Times New Roman" w:hAnsi="Times New Roman" w:cs="Times New Roman"/>
        </w:rPr>
        <w:t>.</w:t>
      </w:r>
      <w:r w:rsidRPr="00502BEF">
        <w:rPr>
          <w:rFonts w:ascii="Times New Roman" w:hAnsi="Times New Roman" w:cs="Times New Roman"/>
        </w:rPr>
        <w:t xml:space="preserve"> </w:t>
      </w:r>
    </w:p>
    <w:p w14:paraId="4550427F" w14:textId="564156CC" w:rsidR="00E35447" w:rsidRDefault="00E35447" w:rsidP="002F54E9">
      <w:pPr>
        <w:spacing w:after="0"/>
        <w:rPr>
          <w:rFonts w:ascii="Times New Roman" w:hAnsi="Times New Roman" w:cs="Times New Roman"/>
          <w:b/>
          <w:u w:val="single"/>
        </w:rPr>
      </w:pPr>
    </w:p>
    <w:p w14:paraId="3962A922" w14:textId="77777777" w:rsidR="00960CCF" w:rsidRPr="002F54E9" w:rsidRDefault="00960CCF" w:rsidP="00960CCF">
      <w:pPr>
        <w:spacing w:after="0"/>
        <w:rPr>
          <w:rFonts w:ascii="Times New Roman" w:hAnsi="Times New Roman" w:cs="Times New Roman"/>
        </w:rPr>
      </w:pPr>
      <w:r w:rsidRPr="00AE6267">
        <w:rPr>
          <w:rFonts w:ascii="Times New Roman" w:hAnsi="Times New Roman" w:cs="Times New Roman"/>
          <w:b/>
          <w:bCs/>
          <w:u w:val="single"/>
        </w:rPr>
        <w:t>Bennie J. Chavez Bond Art Installation</w:t>
      </w:r>
    </w:p>
    <w:p w14:paraId="1328EDDC"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Manager: Rod Lambert</w:t>
      </w:r>
    </w:p>
    <w:p w14:paraId="2439D256" w14:textId="005831D4" w:rsidR="00960CCF" w:rsidRPr="00AE6267" w:rsidRDefault="00960CCF" w:rsidP="00C00AF1">
      <w:pPr>
        <w:numPr>
          <w:ilvl w:val="0"/>
          <w:numId w:val="16"/>
        </w:numPr>
        <w:spacing w:after="0"/>
        <w:rPr>
          <w:rFonts w:ascii="Times New Roman" w:hAnsi="Times New Roman" w:cs="Times New Roman"/>
        </w:rPr>
      </w:pPr>
      <w:r w:rsidRPr="0D993471">
        <w:rPr>
          <w:rFonts w:ascii="Times New Roman" w:hAnsi="Times New Roman" w:cs="Times New Roman"/>
        </w:rPr>
        <w:t>Project Budget: No Cost to County</w:t>
      </w:r>
      <w:r w:rsidR="573EBFFE" w:rsidRPr="0D993471">
        <w:rPr>
          <w:rFonts w:ascii="Times New Roman" w:hAnsi="Times New Roman" w:cs="Times New Roman"/>
        </w:rPr>
        <w:t>; State of NM Funds</w:t>
      </w:r>
    </w:p>
    <w:p w14:paraId="5946F6AC"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Scope: Installation of selected artworks from NM Dept Cult Affairs Public Art Bond Purchase.</w:t>
      </w:r>
    </w:p>
    <w:p w14:paraId="1271FEA0"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Projected Substantial Completion: 2/2/2027</w:t>
      </w:r>
    </w:p>
    <w:p w14:paraId="2923FC10" w14:textId="77777777" w:rsidR="00011DF1" w:rsidRDefault="00960CCF" w:rsidP="0D993471">
      <w:pPr>
        <w:numPr>
          <w:ilvl w:val="0"/>
          <w:numId w:val="16"/>
        </w:numPr>
        <w:spacing w:after="0"/>
        <w:rPr>
          <w:rFonts w:ascii="Times New Roman" w:hAnsi="Times New Roman" w:cs="Times New Roman"/>
        </w:rPr>
      </w:pPr>
      <w:r w:rsidRPr="00AE6267">
        <w:rPr>
          <w:rFonts w:ascii="Times New Roman" w:hAnsi="Times New Roman" w:cs="Times New Roman"/>
        </w:rPr>
        <w:t>Current Project Status: Procuring artist</w:t>
      </w:r>
      <w:r w:rsidR="00470A84">
        <w:rPr>
          <w:rFonts w:ascii="Times New Roman" w:hAnsi="Times New Roman" w:cs="Times New Roman"/>
        </w:rPr>
        <w:t>.</w:t>
      </w:r>
    </w:p>
    <w:p w14:paraId="631BB2EF" w14:textId="6D2E6D4C" w:rsidR="00960CCF" w:rsidRPr="00011DF1" w:rsidRDefault="00960CCF" w:rsidP="00011DF1">
      <w:pPr>
        <w:spacing w:after="0"/>
        <w:rPr>
          <w:rFonts w:ascii="Times New Roman" w:hAnsi="Times New Roman" w:cs="Times New Roman"/>
        </w:rPr>
      </w:pPr>
      <w:r w:rsidRPr="00011DF1">
        <w:rPr>
          <w:rFonts w:ascii="Times New Roman" w:hAnsi="Times New Roman" w:cs="Times New Roman"/>
          <w:b/>
          <w:bCs/>
          <w:u w:val="single"/>
        </w:rPr>
        <w:lastRenderedPageBreak/>
        <w:t>Public Art Sculpture</w:t>
      </w:r>
    </w:p>
    <w:p w14:paraId="38AC6779"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Manager: Rod Lambert</w:t>
      </w:r>
    </w:p>
    <w:p w14:paraId="490A4EF8" w14:textId="737B0221" w:rsidR="00960CCF" w:rsidRPr="00AE6267" w:rsidRDefault="00960CCF" w:rsidP="00C00AF1">
      <w:pPr>
        <w:numPr>
          <w:ilvl w:val="0"/>
          <w:numId w:val="16"/>
        </w:numPr>
        <w:spacing w:after="0"/>
        <w:rPr>
          <w:rFonts w:ascii="Times New Roman" w:hAnsi="Times New Roman" w:cs="Times New Roman"/>
        </w:rPr>
      </w:pPr>
      <w:r w:rsidRPr="0D993471">
        <w:rPr>
          <w:rFonts w:ascii="Times New Roman" w:hAnsi="Times New Roman" w:cs="Times New Roman"/>
        </w:rPr>
        <w:t>Project Budget: No Cost to County</w:t>
      </w:r>
      <w:r w:rsidR="455DC022" w:rsidRPr="0D993471">
        <w:rPr>
          <w:rFonts w:ascii="Times New Roman" w:hAnsi="Times New Roman" w:cs="Times New Roman"/>
        </w:rPr>
        <w:t>; State of NM Funds</w:t>
      </w:r>
      <w:r w:rsidRPr="0D993471">
        <w:rPr>
          <w:rFonts w:ascii="Times New Roman" w:hAnsi="Times New Roman" w:cs="Times New Roman"/>
        </w:rPr>
        <w:t xml:space="preserve"> ($130,000.00 Budget)</w:t>
      </w:r>
    </w:p>
    <w:p w14:paraId="2B845AE9" w14:textId="7579541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 Scope: Selection and installation of public artwork for exterior County properties</w:t>
      </w:r>
      <w:r w:rsidR="004055EF">
        <w:rPr>
          <w:rFonts w:ascii="Times New Roman" w:hAnsi="Times New Roman" w:cs="Times New Roman"/>
        </w:rPr>
        <w:t>.</w:t>
      </w:r>
    </w:p>
    <w:p w14:paraId="0FA055D1"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Projected Substantial Completion: 8/31/2027</w:t>
      </w:r>
    </w:p>
    <w:p w14:paraId="1508FD1C" w14:textId="77777777" w:rsidR="00960CCF" w:rsidRDefault="00960CCF" w:rsidP="00C00AF1">
      <w:pPr>
        <w:pStyle w:val="ListParagraph"/>
        <w:numPr>
          <w:ilvl w:val="0"/>
          <w:numId w:val="16"/>
        </w:numPr>
        <w:spacing w:after="0"/>
        <w:rPr>
          <w:rFonts w:ascii="Times New Roman" w:hAnsi="Times New Roman" w:cs="Times New Roman"/>
        </w:rPr>
      </w:pPr>
      <w:r w:rsidRPr="00AE6267">
        <w:rPr>
          <w:rFonts w:ascii="Times New Roman" w:hAnsi="Times New Roman" w:cs="Times New Roman"/>
        </w:rPr>
        <w:t xml:space="preserve">Current Project Status: Procuring sites. </w:t>
      </w:r>
    </w:p>
    <w:p w14:paraId="14E2C7E8" w14:textId="77777777" w:rsidR="00960CCF" w:rsidRDefault="00960CCF" w:rsidP="00960CCF">
      <w:pPr>
        <w:spacing w:after="0"/>
        <w:rPr>
          <w:rFonts w:ascii="Times New Roman" w:hAnsi="Times New Roman" w:cs="Times New Roman"/>
        </w:rPr>
      </w:pPr>
    </w:p>
    <w:p w14:paraId="5B1BD39D" w14:textId="77777777"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San Ysidro Crossing</w:t>
      </w:r>
    </w:p>
    <w:p w14:paraId="5592210D" w14:textId="77777777" w:rsidR="00960CCF" w:rsidRPr="00AE6267" w:rsidRDefault="00960CCF" w:rsidP="00960CCF">
      <w:pPr>
        <w:spacing w:after="0"/>
        <w:rPr>
          <w:rFonts w:ascii="Times New Roman" w:hAnsi="Times New Roman" w:cs="Times New Roman"/>
          <w:i/>
          <w:iCs/>
        </w:rPr>
      </w:pPr>
      <w:r>
        <w:rPr>
          <w:rFonts w:ascii="Times New Roman" w:hAnsi="Times New Roman" w:cs="Times New Roman"/>
          <w:i/>
          <w:iCs/>
        </w:rPr>
        <w:t>District 2, Project # 0624</w:t>
      </w:r>
      <w:r w:rsidRPr="00AE6267">
        <w:rPr>
          <w:rFonts w:ascii="Times New Roman" w:hAnsi="Times New Roman" w:cs="Times New Roman"/>
          <w:i/>
          <w:iCs/>
        </w:rPr>
        <w:t xml:space="preserve"> </w:t>
      </w:r>
    </w:p>
    <w:p w14:paraId="620AC297"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Project Manager: </w:t>
      </w:r>
      <w:r>
        <w:rPr>
          <w:rFonts w:ascii="Times New Roman" w:hAnsi="Times New Roman" w:cs="Times New Roman"/>
        </w:rPr>
        <w:t>Miguel “Mike” Romero</w:t>
      </w:r>
    </w:p>
    <w:p w14:paraId="51D81703" w14:textId="77777777" w:rsidR="00960CCF" w:rsidRPr="00AE6267" w:rsidRDefault="00960CCF" w:rsidP="00C00AF1">
      <w:pPr>
        <w:numPr>
          <w:ilvl w:val="0"/>
          <w:numId w:val="16"/>
        </w:numPr>
        <w:spacing w:after="0"/>
        <w:rPr>
          <w:rFonts w:ascii="Times New Roman" w:hAnsi="Times New Roman" w:cs="Times New Roman"/>
        </w:rPr>
      </w:pPr>
      <w:r w:rsidRPr="00AE6267">
        <w:rPr>
          <w:rFonts w:ascii="Times New Roman" w:hAnsi="Times New Roman" w:cs="Times New Roman"/>
        </w:rPr>
        <w:t xml:space="preserve">Project Budget: </w:t>
      </w:r>
      <w:r>
        <w:rPr>
          <w:rFonts w:ascii="Times New Roman" w:hAnsi="Times New Roman" w:cs="Times New Roman"/>
        </w:rPr>
        <w:t>$5,500,000.00</w:t>
      </w:r>
    </w:p>
    <w:p w14:paraId="69F7A71A" w14:textId="5F5E9510" w:rsidR="00960CCF" w:rsidRPr="00E26A0E" w:rsidRDefault="00960CCF" w:rsidP="00C00AF1">
      <w:pPr>
        <w:pStyle w:val="ListParagraph"/>
        <w:numPr>
          <w:ilvl w:val="0"/>
          <w:numId w:val="16"/>
        </w:numPr>
        <w:spacing w:after="0"/>
        <w:rPr>
          <w:rFonts w:ascii="Times New Roman" w:hAnsi="Times New Roman" w:cs="Times New Roman"/>
        </w:rPr>
      </w:pPr>
      <w:r w:rsidRPr="00E26A0E">
        <w:rPr>
          <w:rFonts w:ascii="Times New Roman" w:hAnsi="Times New Roman" w:cs="Times New Roman"/>
        </w:rPr>
        <w:t xml:space="preserve">Project Scope: </w:t>
      </w:r>
      <w:r w:rsidR="4C38BF79" w:rsidRPr="0D993471">
        <w:rPr>
          <w:rFonts w:ascii="Times New Roman" w:eastAsia="Times New Roman" w:hAnsi="Times New Roman" w:cs="Times New Roman"/>
          <w:color w:val="000000" w:themeColor="text1"/>
        </w:rPr>
        <w:t>Construction of a</w:t>
      </w:r>
      <w:r w:rsidRPr="0D993471">
        <w:rPr>
          <w:rFonts w:ascii="Times New Roman" w:eastAsia="Times New Roman" w:hAnsi="Times New Roman" w:cs="Times New Roman"/>
          <w:color w:val="000000" w:themeColor="text1"/>
        </w:rPr>
        <w:t xml:space="preserve"> new all-weather crossing over the Santa Fe River.</w:t>
      </w:r>
    </w:p>
    <w:p w14:paraId="5CD2888E" w14:textId="77777777" w:rsidR="00960CCF" w:rsidRPr="00E26A0E" w:rsidRDefault="00960CCF" w:rsidP="00C00AF1">
      <w:pPr>
        <w:pStyle w:val="ListParagraph"/>
        <w:numPr>
          <w:ilvl w:val="0"/>
          <w:numId w:val="16"/>
        </w:numPr>
        <w:spacing w:after="0"/>
        <w:rPr>
          <w:rFonts w:ascii="Times New Roman" w:hAnsi="Times New Roman" w:cs="Times New Roman"/>
        </w:rPr>
      </w:pPr>
      <w:r w:rsidRPr="00E26A0E">
        <w:rPr>
          <w:rFonts w:ascii="Times New Roman" w:hAnsi="Times New Roman" w:cs="Times New Roman"/>
        </w:rPr>
        <w:t xml:space="preserve">Projected Substantial Completion: </w:t>
      </w:r>
      <w:r>
        <w:rPr>
          <w:rFonts w:ascii="Times New Roman" w:hAnsi="Times New Roman" w:cs="Times New Roman"/>
        </w:rPr>
        <w:t>TBD</w:t>
      </w:r>
    </w:p>
    <w:p w14:paraId="13CD8FF2" w14:textId="77777777" w:rsidR="00960CCF" w:rsidRPr="00AE6267" w:rsidRDefault="00960CCF" w:rsidP="00C00AF1">
      <w:pPr>
        <w:pStyle w:val="ListParagraph"/>
        <w:numPr>
          <w:ilvl w:val="0"/>
          <w:numId w:val="16"/>
        </w:numPr>
        <w:spacing w:after="0"/>
        <w:rPr>
          <w:rFonts w:ascii="Times New Roman" w:hAnsi="Times New Roman" w:cs="Times New Roman"/>
        </w:rPr>
      </w:pPr>
      <w:r w:rsidRPr="00AE6267">
        <w:rPr>
          <w:rFonts w:ascii="Times New Roman" w:hAnsi="Times New Roman" w:cs="Times New Roman"/>
        </w:rPr>
        <w:t xml:space="preserve">Current Project Status: </w:t>
      </w:r>
      <w:r>
        <w:rPr>
          <w:rFonts w:ascii="Times New Roman" w:hAnsi="Times New Roman" w:cs="Times New Roman"/>
        </w:rPr>
        <w:t>Procuring design</w:t>
      </w:r>
      <w:r w:rsidRPr="00AE6267">
        <w:rPr>
          <w:rFonts w:ascii="Times New Roman" w:hAnsi="Times New Roman" w:cs="Times New Roman"/>
        </w:rPr>
        <w:t xml:space="preserve">. </w:t>
      </w:r>
    </w:p>
    <w:p w14:paraId="50180104" w14:textId="77777777" w:rsidR="00960CCF" w:rsidRDefault="00960CCF" w:rsidP="00960CCF">
      <w:pPr>
        <w:spacing w:after="0"/>
        <w:rPr>
          <w:rFonts w:ascii="Times New Roman" w:hAnsi="Times New Roman" w:cs="Times New Roman"/>
        </w:rPr>
      </w:pPr>
    </w:p>
    <w:p w14:paraId="3341C223" w14:textId="5F0B7671"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Camino de Jacobo Public Housing Kitchen Renovation</w:t>
      </w:r>
    </w:p>
    <w:p w14:paraId="7CC1885C" w14:textId="77777777" w:rsidR="00960CCF" w:rsidRPr="00AE6267" w:rsidRDefault="00960CCF" w:rsidP="00960CCF">
      <w:pPr>
        <w:spacing w:after="0"/>
        <w:rPr>
          <w:rFonts w:ascii="Times New Roman" w:hAnsi="Times New Roman" w:cs="Times New Roman"/>
          <w:i/>
          <w:iCs/>
        </w:rPr>
      </w:pPr>
      <w:r>
        <w:rPr>
          <w:rFonts w:ascii="Times New Roman" w:hAnsi="Times New Roman" w:cs="Times New Roman"/>
          <w:i/>
          <w:iCs/>
        </w:rPr>
        <w:t>District 4, Project # 9130</w:t>
      </w:r>
    </w:p>
    <w:p w14:paraId="279934D9" w14:textId="77777777" w:rsidR="00960CCF" w:rsidRPr="009F2FC1" w:rsidRDefault="00960CCF" w:rsidP="00C00AF1">
      <w:pPr>
        <w:numPr>
          <w:ilvl w:val="0"/>
          <w:numId w:val="16"/>
        </w:numPr>
        <w:spacing w:after="0"/>
        <w:rPr>
          <w:rFonts w:ascii="Times New Roman" w:hAnsi="Times New Roman" w:cs="Times New Roman"/>
        </w:rPr>
      </w:pPr>
      <w:r w:rsidRPr="009F2FC1">
        <w:rPr>
          <w:rFonts w:ascii="Times New Roman" w:hAnsi="Times New Roman" w:cs="Times New Roman"/>
        </w:rPr>
        <w:t xml:space="preserve">Project Manager: </w:t>
      </w:r>
      <w:r>
        <w:rPr>
          <w:rFonts w:ascii="Times New Roman" w:hAnsi="Times New Roman" w:cs="Times New Roman"/>
        </w:rPr>
        <w:t>Rod Lambert</w:t>
      </w:r>
    </w:p>
    <w:p w14:paraId="3B8D3363" w14:textId="77777777" w:rsidR="00960CCF" w:rsidRPr="009F2FC1" w:rsidRDefault="00960CCF" w:rsidP="00C00AF1">
      <w:pPr>
        <w:numPr>
          <w:ilvl w:val="0"/>
          <w:numId w:val="16"/>
        </w:numPr>
        <w:spacing w:after="0"/>
        <w:rPr>
          <w:rFonts w:ascii="Times New Roman" w:hAnsi="Times New Roman" w:cs="Times New Roman"/>
        </w:rPr>
      </w:pPr>
      <w:r w:rsidRPr="009F2FC1">
        <w:rPr>
          <w:rFonts w:ascii="Times New Roman" w:hAnsi="Times New Roman" w:cs="Times New Roman"/>
        </w:rPr>
        <w:t>Project Budget: $1</w:t>
      </w:r>
      <w:r>
        <w:rPr>
          <w:rFonts w:ascii="Times New Roman" w:hAnsi="Times New Roman" w:cs="Times New Roman"/>
        </w:rPr>
        <w:t>,000,000.00</w:t>
      </w:r>
    </w:p>
    <w:p w14:paraId="32F92C8A" w14:textId="49FD0D7E" w:rsidR="00960CCF" w:rsidRPr="00B75AA6" w:rsidRDefault="00960CCF" w:rsidP="00C00AF1">
      <w:pPr>
        <w:pStyle w:val="ListParagraph"/>
        <w:numPr>
          <w:ilvl w:val="0"/>
          <w:numId w:val="16"/>
        </w:numPr>
        <w:rPr>
          <w:rFonts w:ascii="Times New Roman" w:eastAsia="Times New Roman" w:hAnsi="Times New Roman" w:cs="Times New Roman"/>
          <w:color w:val="000000"/>
          <w:kern w:val="0"/>
          <w14:ligatures w14:val="none"/>
        </w:rPr>
      </w:pPr>
      <w:r w:rsidRPr="00B75AA6">
        <w:rPr>
          <w:rFonts w:ascii="Times New Roman" w:hAnsi="Times New Roman" w:cs="Times New Roman"/>
        </w:rPr>
        <w:t xml:space="preserve">Project Scope: </w:t>
      </w:r>
      <w:r w:rsidRPr="00B75AA6">
        <w:rPr>
          <w:rFonts w:ascii="Times New Roman" w:eastAsia="Times New Roman" w:hAnsi="Times New Roman" w:cs="Times New Roman"/>
          <w:color w:val="000000"/>
          <w:kern w:val="0"/>
          <w14:ligatures w14:val="none"/>
        </w:rPr>
        <w:t>Replacement of kitchen countertops, cabinets and sinks in public housing units</w:t>
      </w:r>
      <w:r w:rsidR="004055EF">
        <w:rPr>
          <w:rFonts w:ascii="Times New Roman" w:eastAsia="Times New Roman" w:hAnsi="Times New Roman" w:cs="Times New Roman"/>
          <w:color w:val="000000"/>
          <w:kern w:val="0"/>
          <w14:ligatures w14:val="none"/>
        </w:rPr>
        <w:t>.</w:t>
      </w:r>
    </w:p>
    <w:p w14:paraId="1C2E803A" w14:textId="77777777" w:rsidR="00960CCF" w:rsidRPr="00B75AA6" w:rsidRDefault="00960CCF" w:rsidP="00C00AF1">
      <w:pPr>
        <w:pStyle w:val="ListParagraph"/>
        <w:numPr>
          <w:ilvl w:val="0"/>
          <w:numId w:val="16"/>
        </w:numPr>
        <w:spacing w:after="0"/>
        <w:rPr>
          <w:rFonts w:ascii="Times New Roman" w:hAnsi="Times New Roman" w:cs="Times New Roman"/>
        </w:rPr>
      </w:pPr>
      <w:r w:rsidRPr="00B75AA6">
        <w:rPr>
          <w:rFonts w:ascii="Times New Roman" w:hAnsi="Times New Roman" w:cs="Times New Roman"/>
        </w:rPr>
        <w:t>Projected Substantial Completion: 5/30/2027</w:t>
      </w:r>
    </w:p>
    <w:p w14:paraId="1482449E" w14:textId="48773AD0" w:rsidR="00960CCF" w:rsidRPr="00DD152C" w:rsidRDefault="00960CCF" w:rsidP="00C00AF1">
      <w:pPr>
        <w:pStyle w:val="ListParagraph"/>
        <w:numPr>
          <w:ilvl w:val="0"/>
          <w:numId w:val="16"/>
        </w:numPr>
        <w:rPr>
          <w:rFonts w:ascii="Times New Roman" w:hAnsi="Times New Roman" w:cs="Times New Roman"/>
        </w:rPr>
      </w:pPr>
      <w:r w:rsidRPr="00B75AA6">
        <w:rPr>
          <w:rFonts w:ascii="Times New Roman" w:hAnsi="Times New Roman" w:cs="Times New Roman"/>
        </w:rPr>
        <w:t xml:space="preserve">Current Project Status: </w:t>
      </w:r>
      <w:r w:rsidRPr="00B75AA6">
        <w:rPr>
          <w:rFonts w:ascii="Times New Roman" w:eastAsia="Times New Roman" w:hAnsi="Times New Roman" w:cs="Times New Roman"/>
          <w:color w:val="000000"/>
          <w:kern w:val="0"/>
          <w14:ligatures w14:val="none"/>
        </w:rPr>
        <w:t xml:space="preserve">Procuring </w:t>
      </w:r>
      <w:r w:rsidR="006E49AF">
        <w:rPr>
          <w:rFonts w:ascii="Times New Roman" w:eastAsia="Times New Roman" w:hAnsi="Times New Roman" w:cs="Times New Roman"/>
          <w:color w:val="000000"/>
          <w:kern w:val="0"/>
          <w14:ligatures w14:val="none"/>
        </w:rPr>
        <w:t>contractor</w:t>
      </w:r>
      <w:r w:rsidR="000D1B7A">
        <w:rPr>
          <w:rFonts w:ascii="Times New Roman" w:eastAsia="Times New Roman" w:hAnsi="Times New Roman" w:cs="Times New Roman"/>
          <w:color w:val="000000"/>
          <w:kern w:val="0"/>
          <w14:ligatures w14:val="none"/>
        </w:rPr>
        <w:t>.</w:t>
      </w:r>
    </w:p>
    <w:p w14:paraId="17CF51D9" w14:textId="77777777"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Valle de Esperanza Santa Cruz Public Housing Kitchen Renovation</w:t>
      </w:r>
    </w:p>
    <w:p w14:paraId="0783AD54" w14:textId="77777777" w:rsidR="00960CCF" w:rsidRPr="00AE6267" w:rsidRDefault="00960CCF" w:rsidP="00960CCF">
      <w:pPr>
        <w:spacing w:after="0"/>
        <w:rPr>
          <w:rFonts w:ascii="Times New Roman" w:hAnsi="Times New Roman" w:cs="Times New Roman"/>
          <w:i/>
          <w:iCs/>
        </w:rPr>
      </w:pPr>
      <w:r>
        <w:rPr>
          <w:rFonts w:ascii="Times New Roman" w:hAnsi="Times New Roman" w:cs="Times New Roman"/>
          <w:i/>
          <w:iCs/>
        </w:rPr>
        <w:t>District 1, Project # 9130</w:t>
      </w:r>
    </w:p>
    <w:p w14:paraId="619D2B88" w14:textId="77777777" w:rsidR="00960CCF" w:rsidRPr="009F2FC1" w:rsidRDefault="00960CCF" w:rsidP="00C00AF1">
      <w:pPr>
        <w:numPr>
          <w:ilvl w:val="0"/>
          <w:numId w:val="16"/>
        </w:numPr>
        <w:spacing w:after="0"/>
        <w:rPr>
          <w:rFonts w:ascii="Times New Roman" w:hAnsi="Times New Roman" w:cs="Times New Roman"/>
        </w:rPr>
      </w:pPr>
      <w:r w:rsidRPr="009F2FC1">
        <w:rPr>
          <w:rFonts w:ascii="Times New Roman" w:hAnsi="Times New Roman" w:cs="Times New Roman"/>
        </w:rPr>
        <w:t xml:space="preserve">Project Manager: </w:t>
      </w:r>
      <w:r>
        <w:rPr>
          <w:rFonts w:ascii="Times New Roman" w:hAnsi="Times New Roman" w:cs="Times New Roman"/>
        </w:rPr>
        <w:t>Dan Anderson</w:t>
      </w:r>
    </w:p>
    <w:p w14:paraId="659BED33" w14:textId="77777777" w:rsidR="00960CCF" w:rsidRPr="009F2FC1" w:rsidRDefault="00960CCF" w:rsidP="00C00AF1">
      <w:pPr>
        <w:numPr>
          <w:ilvl w:val="0"/>
          <w:numId w:val="16"/>
        </w:numPr>
        <w:spacing w:after="0"/>
        <w:rPr>
          <w:rFonts w:ascii="Times New Roman" w:hAnsi="Times New Roman" w:cs="Times New Roman"/>
        </w:rPr>
      </w:pPr>
      <w:r w:rsidRPr="009F2FC1">
        <w:rPr>
          <w:rFonts w:ascii="Times New Roman" w:hAnsi="Times New Roman" w:cs="Times New Roman"/>
        </w:rPr>
        <w:t>Project Budget: $1</w:t>
      </w:r>
      <w:r>
        <w:rPr>
          <w:rFonts w:ascii="Times New Roman" w:hAnsi="Times New Roman" w:cs="Times New Roman"/>
        </w:rPr>
        <w:t>,000,000.00</w:t>
      </w:r>
    </w:p>
    <w:p w14:paraId="29E7B3D7" w14:textId="539DE836" w:rsidR="00960CCF" w:rsidRPr="00B75AA6" w:rsidRDefault="00960CCF" w:rsidP="00C00AF1">
      <w:pPr>
        <w:pStyle w:val="ListParagraph"/>
        <w:numPr>
          <w:ilvl w:val="0"/>
          <w:numId w:val="16"/>
        </w:numPr>
        <w:rPr>
          <w:rFonts w:ascii="Times New Roman" w:eastAsia="Times New Roman" w:hAnsi="Times New Roman" w:cs="Times New Roman"/>
          <w:color w:val="000000"/>
          <w:kern w:val="0"/>
          <w14:ligatures w14:val="none"/>
        </w:rPr>
      </w:pPr>
      <w:r w:rsidRPr="00B75AA6">
        <w:rPr>
          <w:rFonts w:ascii="Times New Roman" w:hAnsi="Times New Roman" w:cs="Times New Roman"/>
        </w:rPr>
        <w:t xml:space="preserve">Project Scope: </w:t>
      </w:r>
      <w:r w:rsidRPr="00B75AA6">
        <w:rPr>
          <w:rFonts w:ascii="Times New Roman" w:eastAsia="Times New Roman" w:hAnsi="Times New Roman" w:cs="Times New Roman"/>
          <w:color w:val="000000"/>
          <w:kern w:val="0"/>
          <w14:ligatures w14:val="none"/>
        </w:rPr>
        <w:t>Replacement of kitchen countertops, cabinets</w:t>
      </w:r>
      <w:r w:rsidR="004055EF">
        <w:rPr>
          <w:rFonts w:ascii="Times New Roman" w:eastAsia="Times New Roman" w:hAnsi="Times New Roman" w:cs="Times New Roman"/>
          <w:color w:val="000000"/>
          <w:kern w:val="0"/>
          <w14:ligatures w14:val="none"/>
        </w:rPr>
        <w:t>,</w:t>
      </w:r>
      <w:r w:rsidRPr="00B75AA6">
        <w:rPr>
          <w:rFonts w:ascii="Times New Roman" w:eastAsia="Times New Roman" w:hAnsi="Times New Roman" w:cs="Times New Roman"/>
          <w:color w:val="000000"/>
          <w:kern w:val="0"/>
          <w14:ligatures w14:val="none"/>
        </w:rPr>
        <w:t xml:space="preserve"> and sinks in public housing units</w:t>
      </w:r>
      <w:r w:rsidR="004055EF">
        <w:rPr>
          <w:rFonts w:ascii="Times New Roman" w:eastAsia="Times New Roman" w:hAnsi="Times New Roman" w:cs="Times New Roman"/>
          <w:color w:val="000000"/>
          <w:kern w:val="0"/>
          <w14:ligatures w14:val="none"/>
        </w:rPr>
        <w:t>.</w:t>
      </w:r>
    </w:p>
    <w:p w14:paraId="38EB11AD" w14:textId="77777777" w:rsidR="00960CCF" w:rsidRPr="00B75AA6" w:rsidRDefault="00960CCF" w:rsidP="00C00AF1">
      <w:pPr>
        <w:pStyle w:val="ListParagraph"/>
        <w:numPr>
          <w:ilvl w:val="0"/>
          <w:numId w:val="16"/>
        </w:numPr>
        <w:spacing w:after="0"/>
        <w:rPr>
          <w:rFonts w:ascii="Times New Roman" w:hAnsi="Times New Roman" w:cs="Times New Roman"/>
        </w:rPr>
      </w:pPr>
      <w:r w:rsidRPr="00B75AA6">
        <w:rPr>
          <w:rFonts w:ascii="Times New Roman" w:hAnsi="Times New Roman" w:cs="Times New Roman"/>
        </w:rPr>
        <w:t>Projected Substantial Completion: 5/30/2027</w:t>
      </w:r>
    </w:p>
    <w:p w14:paraId="2D11FA22" w14:textId="21181921" w:rsidR="00960CCF" w:rsidRPr="00B75AA6" w:rsidRDefault="00960CCF" w:rsidP="00C00AF1">
      <w:pPr>
        <w:pStyle w:val="ListParagraph"/>
        <w:numPr>
          <w:ilvl w:val="0"/>
          <w:numId w:val="16"/>
        </w:numPr>
        <w:rPr>
          <w:rFonts w:ascii="Times New Roman" w:hAnsi="Times New Roman" w:cs="Times New Roman"/>
        </w:rPr>
      </w:pPr>
      <w:r w:rsidRPr="00B75AA6">
        <w:rPr>
          <w:rFonts w:ascii="Times New Roman" w:hAnsi="Times New Roman" w:cs="Times New Roman"/>
        </w:rPr>
        <w:t xml:space="preserve">Current Project Status: </w:t>
      </w:r>
      <w:r w:rsidRPr="00B75AA6">
        <w:rPr>
          <w:rFonts w:ascii="Times New Roman" w:eastAsia="Times New Roman" w:hAnsi="Times New Roman" w:cs="Times New Roman"/>
          <w:color w:val="000000"/>
          <w:kern w:val="0"/>
          <w14:ligatures w14:val="none"/>
        </w:rPr>
        <w:t xml:space="preserve">Procuring </w:t>
      </w:r>
      <w:r w:rsidR="006E49AF">
        <w:rPr>
          <w:rFonts w:ascii="Times New Roman" w:eastAsia="Times New Roman" w:hAnsi="Times New Roman" w:cs="Times New Roman"/>
          <w:color w:val="000000"/>
          <w:kern w:val="0"/>
          <w14:ligatures w14:val="none"/>
        </w:rPr>
        <w:t>contractor</w:t>
      </w:r>
      <w:r w:rsidR="000D1B7A">
        <w:rPr>
          <w:rFonts w:ascii="Times New Roman" w:eastAsia="Times New Roman" w:hAnsi="Times New Roman" w:cs="Times New Roman"/>
          <w:color w:val="000000"/>
          <w:kern w:val="0"/>
          <w14:ligatures w14:val="none"/>
        </w:rPr>
        <w:t>.</w:t>
      </w:r>
    </w:p>
    <w:p w14:paraId="25B5AD7D" w14:textId="3F6D1DFC" w:rsidR="00E35447" w:rsidRDefault="00E35447">
      <w:pPr>
        <w:rPr>
          <w:rFonts w:ascii="Times New Roman" w:hAnsi="Times New Roman" w:cs="Times New Roman"/>
          <w:b/>
          <w:bCs/>
          <w:u w:val="single"/>
        </w:rPr>
      </w:pPr>
      <w:r>
        <w:rPr>
          <w:rFonts w:ascii="Times New Roman" w:hAnsi="Times New Roman" w:cs="Times New Roman"/>
          <w:b/>
          <w:bCs/>
          <w:u w:val="single"/>
        </w:rPr>
        <w:br w:type="page"/>
      </w:r>
    </w:p>
    <w:p w14:paraId="45CD64A9" w14:textId="7C327B3A" w:rsidR="00960CCF" w:rsidRPr="003C3423" w:rsidRDefault="00960CCF" w:rsidP="00960CCF">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Ca</w:t>
      </w:r>
      <w:r w:rsidRPr="003C3423">
        <w:rPr>
          <w:rFonts w:ascii="Times New Roman" w:hAnsi="Times New Roman" w:cs="Times New Roman"/>
          <w:b/>
          <w:bCs/>
          <w:sz w:val="28"/>
          <w:szCs w:val="28"/>
        </w:rPr>
        <w:t xml:space="preserve">pital Projects </w:t>
      </w:r>
      <w:r w:rsidR="00D77292">
        <w:rPr>
          <w:rFonts w:ascii="Times New Roman" w:hAnsi="Times New Roman" w:cs="Times New Roman"/>
          <w:b/>
          <w:bCs/>
          <w:sz w:val="28"/>
          <w:szCs w:val="28"/>
        </w:rPr>
        <w:t xml:space="preserve">funded </w:t>
      </w:r>
      <w:r w:rsidR="00AB78DA">
        <w:rPr>
          <w:rFonts w:ascii="Times New Roman" w:hAnsi="Times New Roman" w:cs="Times New Roman"/>
          <w:b/>
          <w:bCs/>
          <w:sz w:val="28"/>
          <w:szCs w:val="28"/>
        </w:rPr>
        <w:t>for</w:t>
      </w:r>
      <w:r w:rsidRPr="003C3423">
        <w:rPr>
          <w:rFonts w:ascii="Times New Roman" w:hAnsi="Times New Roman" w:cs="Times New Roman"/>
          <w:b/>
          <w:bCs/>
          <w:sz w:val="28"/>
          <w:szCs w:val="28"/>
        </w:rPr>
        <w:t xml:space="preserve"> Fiscal Year 2027</w:t>
      </w:r>
      <w:r w:rsidR="00AB78DA">
        <w:rPr>
          <w:rFonts w:ascii="Times New Roman" w:hAnsi="Times New Roman" w:cs="Times New Roman"/>
          <w:b/>
          <w:bCs/>
          <w:sz w:val="28"/>
          <w:szCs w:val="28"/>
        </w:rPr>
        <w:t xml:space="preserve"> </w:t>
      </w:r>
      <w:r w:rsidR="004F0F19">
        <w:rPr>
          <w:rFonts w:ascii="Times New Roman" w:hAnsi="Times New Roman" w:cs="Times New Roman"/>
          <w:b/>
          <w:bCs/>
          <w:sz w:val="28"/>
          <w:szCs w:val="28"/>
        </w:rPr>
        <w:t>(</w:t>
      </w:r>
      <w:r w:rsidR="00AB78DA">
        <w:rPr>
          <w:rFonts w:ascii="Times New Roman" w:hAnsi="Times New Roman" w:cs="Times New Roman"/>
          <w:b/>
          <w:bCs/>
          <w:sz w:val="28"/>
          <w:szCs w:val="28"/>
        </w:rPr>
        <w:t xml:space="preserve">waiting to be assigned </w:t>
      </w:r>
      <w:r w:rsidR="00ED5A46">
        <w:rPr>
          <w:rFonts w:ascii="Times New Roman" w:hAnsi="Times New Roman" w:cs="Times New Roman"/>
          <w:b/>
          <w:bCs/>
          <w:sz w:val="28"/>
          <w:szCs w:val="28"/>
        </w:rPr>
        <w:t xml:space="preserve">until project funding is </w:t>
      </w:r>
      <w:r w:rsidR="004F0F19">
        <w:rPr>
          <w:rFonts w:ascii="Times New Roman" w:hAnsi="Times New Roman" w:cs="Times New Roman"/>
          <w:b/>
          <w:bCs/>
          <w:sz w:val="28"/>
          <w:szCs w:val="28"/>
        </w:rPr>
        <w:t>received)</w:t>
      </w:r>
    </w:p>
    <w:p w14:paraId="2D106B1F" w14:textId="77777777"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Local Solar Access</w:t>
      </w:r>
    </w:p>
    <w:p w14:paraId="69EA48F8" w14:textId="5B6EB16A" w:rsidR="00960CCF" w:rsidRPr="00AE6267" w:rsidRDefault="00960CCF" w:rsidP="00960CCF">
      <w:pPr>
        <w:spacing w:after="0"/>
        <w:rPr>
          <w:rFonts w:ascii="Times New Roman" w:hAnsi="Times New Roman" w:cs="Times New Roman"/>
          <w:i/>
          <w:iCs/>
        </w:rPr>
      </w:pPr>
      <w:r>
        <w:rPr>
          <w:rFonts w:ascii="Times New Roman" w:hAnsi="Times New Roman" w:cs="Times New Roman"/>
          <w:i/>
          <w:iCs/>
        </w:rPr>
        <w:t>District #1, District #3</w:t>
      </w:r>
      <w:r w:rsidR="005576F0">
        <w:rPr>
          <w:rFonts w:ascii="Times New Roman" w:hAnsi="Times New Roman" w:cs="Times New Roman"/>
          <w:i/>
          <w:iCs/>
        </w:rPr>
        <w:t xml:space="preserve"> </w:t>
      </w:r>
      <w:r>
        <w:rPr>
          <w:rFonts w:ascii="Times New Roman" w:hAnsi="Times New Roman" w:cs="Times New Roman"/>
          <w:i/>
          <w:iCs/>
        </w:rPr>
        <w:t xml:space="preserve">&amp; District #5, Project # </w:t>
      </w:r>
    </w:p>
    <w:p w14:paraId="5BFE4196"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4426FC1F" w14:textId="77777777" w:rsidR="00960CCF" w:rsidRPr="00554AC8"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706,054.00</w:t>
      </w:r>
    </w:p>
    <w:p w14:paraId="26A308EE" w14:textId="0F3FC0DE" w:rsidR="00960CCF" w:rsidRPr="0079072E" w:rsidRDefault="00960CCF" w:rsidP="00C00AF1">
      <w:pPr>
        <w:pStyle w:val="ListParagraph"/>
        <w:numPr>
          <w:ilvl w:val="0"/>
          <w:numId w:val="16"/>
        </w:numPr>
        <w:rPr>
          <w:rFonts w:ascii="Times New Roman" w:eastAsia="Times New Roman" w:hAnsi="Times New Roman" w:cs="Times New Roman"/>
          <w:color w:val="000000"/>
          <w:kern w:val="0"/>
          <w14:ligatures w14:val="none"/>
        </w:rPr>
      </w:pPr>
      <w:r w:rsidRPr="0079072E">
        <w:rPr>
          <w:rFonts w:ascii="Times New Roman" w:hAnsi="Times New Roman" w:cs="Times New Roman"/>
        </w:rPr>
        <w:t xml:space="preserve">Project Scope: </w:t>
      </w:r>
      <w:r>
        <w:rPr>
          <w:rFonts w:ascii="Times New Roman" w:eastAsia="Times New Roman" w:hAnsi="Times New Roman" w:cs="Times New Roman"/>
          <w:color w:val="000000"/>
          <w:kern w:val="0"/>
          <w14:ligatures w14:val="none"/>
        </w:rPr>
        <w:t xml:space="preserve">Adding </w:t>
      </w:r>
      <w:r w:rsidR="002640B6">
        <w:rPr>
          <w:rFonts w:ascii="Times New Roman" w:eastAsia="Times New Roman" w:hAnsi="Times New Roman" w:cs="Times New Roman"/>
          <w:color w:val="000000"/>
          <w:kern w:val="0"/>
          <w14:ligatures w14:val="none"/>
        </w:rPr>
        <w:t xml:space="preserve">solar panels </w:t>
      </w:r>
      <w:r>
        <w:rPr>
          <w:rFonts w:ascii="Times New Roman" w:eastAsia="Times New Roman" w:hAnsi="Times New Roman" w:cs="Times New Roman"/>
          <w:color w:val="000000"/>
          <w:kern w:val="0"/>
          <w14:ligatures w14:val="none"/>
        </w:rPr>
        <w:t xml:space="preserve">and </w:t>
      </w:r>
      <w:r w:rsidR="002640B6">
        <w:rPr>
          <w:rFonts w:ascii="Times New Roman" w:eastAsia="Times New Roman" w:hAnsi="Times New Roman" w:cs="Times New Roman"/>
          <w:color w:val="000000"/>
          <w:kern w:val="0"/>
          <w14:ligatures w14:val="none"/>
        </w:rPr>
        <w:t xml:space="preserve">batteries </w:t>
      </w:r>
      <w:r>
        <w:rPr>
          <w:rFonts w:ascii="Times New Roman" w:eastAsia="Times New Roman" w:hAnsi="Times New Roman" w:cs="Times New Roman"/>
          <w:color w:val="000000"/>
          <w:kern w:val="0"/>
          <w14:ligatures w14:val="none"/>
        </w:rPr>
        <w:t>to Bennie J Chavez Senior Center, Ken &amp; Patty Adam Senior Center, and Edgewood Senior Center.</w:t>
      </w:r>
    </w:p>
    <w:p w14:paraId="579A59DE" w14:textId="77777777" w:rsidR="00960CCF" w:rsidRPr="009F2FC1" w:rsidRDefault="00960CCF" w:rsidP="00C00AF1">
      <w:pPr>
        <w:pStyle w:val="ListParagraph"/>
        <w:numPr>
          <w:ilvl w:val="0"/>
          <w:numId w:val="16"/>
        </w:numPr>
        <w:spacing w:after="0"/>
        <w:rPr>
          <w:rFonts w:ascii="Times New Roman" w:hAnsi="Times New Roman" w:cs="Times New Roman"/>
        </w:rPr>
      </w:pPr>
      <w:r>
        <w:rPr>
          <w:rFonts w:ascii="Times New Roman" w:hAnsi="Times New Roman" w:cs="Times New Roman"/>
        </w:rPr>
        <w:t>P</w:t>
      </w:r>
      <w:r w:rsidRPr="009F2FC1">
        <w:rPr>
          <w:rFonts w:ascii="Times New Roman" w:hAnsi="Times New Roman" w:cs="Times New Roman"/>
        </w:rPr>
        <w:t xml:space="preserve">rojected Substantial Completion: </w:t>
      </w:r>
      <w:r>
        <w:rPr>
          <w:rFonts w:ascii="Times New Roman" w:hAnsi="Times New Roman" w:cs="Times New Roman"/>
        </w:rPr>
        <w:t>TBD</w:t>
      </w:r>
    </w:p>
    <w:p w14:paraId="57767775" w14:textId="5B53AFDE" w:rsidR="00960CCF" w:rsidRPr="00CF057D" w:rsidRDefault="00960CCF" w:rsidP="00C00AF1">
      <w:pPr>
        <w:pStyle w:val="ListParagraph"/>
        <w:numPr>
          <w:ilvl w:val="0"/>
          <w:numId w:val="16"/>
        </w:numPr>
        <w:spacing w:after="0"/>
        <w:rPr>
          <w:rFonts w:ascii="Times New Roman" w:hAnsi="Times New Roman" w:cs="Times New Roman"/>
          <w:b/>
          <w:bCs/>
          <w:u w:val="single"/>
        </w:rPr>
      </w:pPr>
      <w:r w:rsidRPr="00CF057D">
        <w:rPr>
          <w:rFonts w:ascii="Times New Roman" w:hAnsi="Times New Roman" w:cs="Times New Roman"/>
        </w:rPr>
        <w:t xml:space="preserve">Current Project Status: </w:t>
      </w:r>
      <w:r>
        <w:rPr>
          <w:rFonts w:ascii="Times New Roman" w:hAnsi="Times New Roman" w:cs="Times New Roman"/>
        </w:rPr>
        <w:t>Received funding</w:t>
      </w:r>
      <w:r w:rsidR="00E3525F">
        <w:rPr>
          <w:rFonts w:ascii="Times New Roman" w:hAnsi="Times New Roman" w:cs="Times New Roman"/>
        </w:rPr>
        <w:t>; project awaiting transfer from Sustainability Division to Public Works and assignment of a project manager.</w:t>
      </w:r>
    </w:p>
    <w:p w14:paraId="76D1AD3A" w14:textId="77777777" w:rsidR="00960CCF" w:rsidRDefault="00960CCF" w:rsidP="00960CCF">
      <w:pPr>
        <w:spacing w:after="0"/>
        <w:rPr>
          <w:rFonts w:ascii="Times New Roman" w:hAnsi="Times New Roman" w:cs="Times New Roman"/>
          <w:b/>
          <w:bCs/>
          <w:u w:val="single"/>
        </w:rPr>
      </w:pPr>
    </w:p>
    <w:p w14:paraId="64EF6F39" w14:textId="77777777"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Aquifer Storage and Recovery</w:t>
      </w:r>
    </w:p>
    <w:p w14:paraId="508ABFF0" w14:textId="77777777" w:rsidR="00960CCF" w:rsidRPr="00AE6267" w:rsidRDefault="00960CCF" w:rsidP="00960CCF">
      <w:pPr>
        <w:spacing w:after="0"/>
        <w:rPr>
          <w:rFonts w:ascii="Times New Roman" w:hAnsi="Times New Roman" w:cs="Times New Roman"/>
          <w:i/>
          <w:iCs/>
        </w:rPr>
      </w:pPr>
      <w:r>
        <w:rPr>
          <w:rFonts w:ascii="Times New Roman" w:hAnsi="Times New Roman" w:cs="Times New Roman"/>
          <w:i/>
          <w:iCs/>
        </w:rPr>
        <w:t>District 5, Project # 1437</w:t>
      </w:r>
    </w:p>
    <w:p w14:paraId="75F2390B" w14:textId="37AE5D4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sidR="4EECB911" w:rsidRPr="3718BCDB">
        <w:rPr>
          <w:rFonts w:ascii="Times New Roman" w:hAnsi="Times New Roman" w:cs="Times New Roman"/>
        </w:rPr>
        <w:t>Travis Soderquist</w:t>
      </w:r>
    </w:p>
    <w:p w14:paraId="6883598C" w14:textId="77777777" w:rsidR="00960CCF" w:rsidRPr="00554AC8"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424,000.00</w:t>
      </w:r>
    </w:p>
    <w:p w14:paraId="120F481F" w14:textId="1BD6C65D" w:rsidR="00960CCF" w:rsidRPr="0079072E" w:rsidRDefault="00960CCF" w:rsidP="00C00AF1">
      <w:pPr>
        <w:pStyle w:val="ListParagraph"/>
        <w:numPr>
          <w:ilvl w:val="0"/>
          <w:numId w:val="16"/>
        </w:numPr>
        <w:rPr>
          <w:rFonts w:ascii="Times New Roman" w:eastAsia="Times New Roman" w:hAnsi="Times New Roman" w:cs="Times New Roman"/>
          <w:color w:val="000000"/>
          <w:kern w:val="0"/>
          <w14:ligatures w14:val="none"/>
        </w:rPr>
      </w:pPr>
      <w:r w:rsidRPr="0079072E">
        <w:rPr>
          <w:rFonts w:ascii="Times New Roman" w:hAnsi="Times New Roman" w:cs="Times New Roman"/>
        </w:rPr>
        <w:t xml:space="preserve">Project Scope: </w:t>
      </w:r>
      <w:r w:rsidRPr="0079072E">
        <w:rPr>
          <w:rFonts w:ascii="Times New Roman" w:eastAsia="Times New Roman" w:hAnsi="Times New Roman" w:cs="Times New Roman"/>
          <w:color w:val="000000"/>
          <w:kern w:val="0"/>
          <w14:ligatures w14:val="none"/>
        </w:rPr>
        <w:t xml:space="preserve">Project </w:t>
      </w:r>
      <w:r w:rsidR="002640B6">
        <w:rPr>
          <w:rFonts w:ascii="Times New Roman" w:eastAsia="Times New Roman" w:hAnsi="Times New Roman" w:cs="Times New Roman"/>
          <w:color w:val="000000"/>
          <w:kern w:val="0"/>
          <w14:ligatures w14:val="none"/>
        </w:rPr>
        <w:t xml:space="preserve">is </w:t>
      </w:r>
      <w:r w:rsidRPr="0079072E">
        <w:rPr>
          <w:rFonts w:ascii="Times New Roman" w:eastAsia="Times New Roman" w:hAnsi="Times New Roman" w:cs="Times New Roman"/>
          <w:color w:val="000000"/>
          <w:kern w:val="0"/>
          <w14:ligatures w14:val="none"/>
        </w:rPr>
        <w:t>ongoing</w:t>
      </w:r>
      <w:r w:rsidR="00375A2E">
        <w:rPr>
          <w:rFonts w:ascii="Times New Roman" w:eastAsia="Times New Roman" w:hAnsi="Times New Roman" w:cs="Times New Roman"/>
          <w:color w:val="000000"/>
          <w:kern w:val="0"/>
          <w14:ligatures w14:val="none"/>
        </w:rPr>
        <w:t>; staff are</w:t>
      </w:r>
      <w:r w:rsidRPr="0079072E">
        <w:rPr>
          <w:rFonts w:ascii="Times New Roman" w:eastAsia="Times New Roman" w:hAnsi="Times New Roman" w:cs="Times New Roman"/>
          <w:color w:val="000000"/>
          <w:kern w:val="0"/>
          <w14:ligatures w14:val="none"/>
        </w:rPr>
        <w:t xml:space="preserve"> currently working with BOR-</w:t>
      </w:r>
      <w:r w:rsidR="00375A2E">
        <w:rPr>
          <w:rFonts w:ascii="Times New Roman" w:eastAsia="Times New Roman" w:hAnsi="Times New Roman" w:cs="Times New Roman"/>
          <w:color w:val="000000"/>
          <w:kern w:val="0"/>
          <w14:ligatures w14:val="none"/>
        </w:rPr>
        <w:t>t</w:t>
      </w:r>
      <w:r w:rsidR="00375A2E" w:rsidRPr="0079072E">
        <w:rPr>
          <w:rFonts w:ascii="Times New Roman" w:eastAsia="Times New Roman" w:hAnsi="Times New Roman" w:cs="Times New Roman"/>
          <w:color w:val="000000"/>
          <w:kern w:val="0"/>
          <w14:ligatures w14:val="none"/>
        </w:rPr>
        <w:t xml:space="preserve">reated </w:t>
      </w:r>
      <w:r w:rsidRPr="0079072E">
        <w:rPr>
          <w:rFonts w:ascii="Times New Roman" w:eastAsia="Times New Roman" w:hAnsi="Times New Roman" w:cs="Times New Roman"/>
          <w:color w:val="000000"/>
          <w:kern w:val="0"/>
          <w14:ligatures w14:val="none"/>
        </w:rPr>
        <w:t>water for BDD Rancho Viejo</w:t>
      </w:r>
      <w:r w:rsidR="00CF613C">
        <w:rPr>
          <w:rFonts w:ascii="Times New Roman" w:eastAsia="Times New Roman" w:hAnsi="Times New Roman" w:cs="Times New Roman"/>
          <w:color w:val="000000"/>
          <w:kern w:val="0"/>
          <w14:ligatures w14:val="none"/>
        </w:rPr>
        <w:t>.</w:t>
      </w:r>
    </w:p>
    <w:p w14:paraId="6F4E9531" w14:textId="77777777" w:rsidR="00960CCF" w:rsidRPr="009F2FC1" w:rsidRDefault="00960CCF" w:rsidP="00C00AF1">
      <w:pPr>
        <w:pStyle w:val="ListParagraph"/>
        <w:numPr>
          <w:ilvl w:val="0"/>
          <w:numId w:val="16"/>
        </w:numPr>
        <w:spacing w:after="0"/>
        <w:rPr>
          <w:rFonts w:ascii="Times New Roman" w:hAnsi="Times New Roman" w:cs="Times New Roman"/>
        </w:rPr>
      </w:pPr>
      <w:r>
        <w:rPr>
          <w:rFonts w:ascii="Times New Roman" w:hAnsi="Times New Roman" w:cs="Times New Roman"/>
        </w:rPr>
        <w:t>P</w:t>
      </w:r>
      <w:r w:rsidRPr="009F2FC1">
        <w:rPr>
          <w:rFonts w:ascii="Times New Roman" w:hAnsi="Times New Roman" w:cs="Times New Roman"/>
        </w:rPr>
        <w:t xml:space="preserve">rojected Substantial Completion: </w:t>
      </w:r>
      <w:r>
        <w:rPr>
          <w:rFonts w:ascii="Times New Roman" w:hAnsi="Times New Roman" w:cs="Times New Roman"/>
        </w:rPr>
        <w:t>TBD</w:t>
      </w:r>
    </w:p>
    <w:p w14:paraId="34BE6107" w14:textId="7DDC9469" w:rsidR="00960CCF" w:rsidRDefault="00960CCF" w:rsidP="00C00AF1">
      <w:pPr>
        <w:pStyle w:val="ListParagraph"/>
        <w:numPr>
          <w:ilvl w:val="0"/>
          <w:numId w:val="16"/>
        </w:numPr>
        <w:spacing w:after="0"/>
        <w:rPr>
          <w:rFonts w:ascii="Times New Roman" w:hAnsi="Times New Roman" w:cs="Times New Roman"/>
        </w:rPr>
      </w:pPr>
      <w:r w:rsidRPr="009F2FC1">
        <w:rPr>
          <w:rFonts w:ascii="Times New Roman" w:hAnsi="Times New Roman" w:cs="Times New Roman"/>
        </w:rPr>
        <w:t xml:space="preserve">Current Project Status: </w:t>
      </w:r>
      <w:r>
        <w:rPr>
          <w:rFonts w:ascii="Times New Roman" w:hAnsi="Times New Roman" w:cs="Times New Roman"/>
        </w:rPr>
        <w:t xml:space="preserve">Awaiting </w:t>
      </w:r>
      <w:r w:rsidR="00337968">
        <w:rPr>
          <w:rFonts w:ascii="Times New Roman" w:hAnsi="Times New Roman" w:cs="Times New Roman"/>
        </w:rPr>
        <w:t>f</w:t>
      </w:r>
      <w:r>
        <w:rPr>
          <w:rFonts w:ascii="Times New Roman" w:hAnsi="Times New Roman" w:cs="Times New Roman"/>
        </w:rPr>
        <w:t>unding</w:t>
      </w:r>
      <w:r w:rsidR="00337968">
        <w:rPr>
          <w:rFonts w:ascii="Times New Roman" w:hAnsi="Times New Roman" w:cs="Times New Roman"/>
        </w:rPr>
        <w:t>.</w:t>
      </w:r>
    </w:p>
    <w:p w14:paraId="069D1680" w14:textId="77777777" w:rsidR="00960CCF" w:rsidRDefault="00960CCF" w:rsidP="00960CCF">
      <w:pPr>
        <w:spacing w:after="0"/>
        <w:rPr>
          <w:rFonts w:ascii="Times New Roman" w:hAnsi="Times New Roman" w:cs="Times New Roman"/>
          <w:b/>
          <w:bCs/>
          <w:u w:val="single"/>
        </w:rPr>
      </w:pPr>
    </w:p>
    <w:p w14:paraId="5374CE84" w14:textId="77777777"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NM 14 Treated Effluent Bulk Water Station</w:t>
      </w:r>
    </w:p>
    <w:p w14:paraId="432389A0" w14:textId="77777777" w:rsidR="00960CCF" w:rsidRPr="00AE6267" w:rsidRDefault="00960CCF" w:rsidP="00960CCF">
      <w:pPr>
        <w:spacing w:after="0"/>
        <w:rPr>
          <w:rFonts w:ascii="Times New Roman" w:hAnsi="Times New Roman" w:cs="Times New Roman"/>
          <w:i/>
          <w:iCs/>
        </w:rPr>
      </w:pPr>
      <w:proofErr w:type="gramStart"/>
      <w:r>
        <w:rPr>
          <w:rFonts w:ascii="Times New Roman" w:hAnsi="Times New Roman" w:cs="Times New Roman"/>
          <w:i/>
          <w:iCs/>
        </w:rPr>
        <w:t>District ,</w:t>
      </w:r>
      <w:proofErr w:type="gramEnd"/>
      <w:r>
        <w:rPr>
          <w:rFonts w:ascii="Times New Roman" w:hAnsi="Times New Roman" w:cs="Times New Roman"/>
          <w:i/>
          <w:iCs/>
        </w:rPr>
        <w:t xml:space="preserve"> Project # 1441</w:t>
      </w:r>
    </w:p>
    <w:p w14:paraId="456399A3"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1909EC3E" w14:textId="77777777" w:rsidR="00960CCF" w:rsidRPr="00554AC8"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300,000.00</w:t>
      </w:r>
    </w:p>
    <w:p w14:paraId="2CB8BAD3" w14:textId="563B5AC0" w:rsidR="00960CCF" w:rsidRPr="00DB4BB5" w:rsidRDefault="00960CCF" w:rsidP="00C00AF1">
      <w:pPr>
        <w:pStyle w:val="ListParagraph"/>
        <w:numPr>
          <w:ilvl w:val="0"/>
          <w:numId w:val="16"/>
        </w:numPr>
        <w:rPr>
          <w:rFonts w:ascii="Times New Roman" w:eastAsia="Times New Roman" w:hAnsi="Times New Roman" w:cs="Times New Roman"/>
          <w:color w:val="000000"/>
          <w:kern w:val="0"/>
          <w14:ligatures w14:val="none"/>
        </w:rPr>
      </w:pPr>
      <w:r w:rsidRPr="00DB4BB5">
        <w:rPr>
          <w:rFonts w:ascii="Times New Roman" w:hAnsi="Times New Roman" w:cs="Times New Roman"/>
        </w:rPr>
        <w:t xml:space="preserve">Project Scope: </w:t>
      </w:r>
      <w:r w:rsidRPr="00DB4BB5">
        <w:rPr>
          <w:rFonts w:ascii="Times New Roman" w:eastAsia="Times New Roman" w:hAnsi="Times New Roman" w:cs="Times New Roman"/>
          <w:color w:val="000000"/>
          <w:kern w:val="0"/>
          <w14:ligatures w14:val="none"/>
        </w:rPr>
        <w:t xml:space="preserve">Currently in discussions with </w:t>
      </w:r>
      <w:r w:rsidR="00375A2E">
        <w:rPr>
          <w:rFonts w:ascii="Times New Roman" w:eastAsia="Times New Roman" w:hAnsi="Times New Roman" w:cs="Times New Roman"/>
          <w:color w:val="000000"/>
          <w:kern w:val="0"/>
          <w14:ligatures w14:val="none"/>
        </w:rPr>
        <w:t xml:space="preserve">the </w:t>
      </w:r>
      <w:r w:rsidRPr="00DB4BB5">
        <w:rPr>
          <w:rFonts w:ascii="Times New Roman" w:eastAsia="Times New Roman" w:hAnsi="Times New Roman" w:cs="Times New Roman"/>
          <w:color w:val="000000"/>
          <w:kern w:val="0"/>
          <w14:ligatures w14:val="none"/>
        </w:rPr>
        <w:t>State of N</w:t>
      </w:r>
      <w:r w:rsidR="00375A2E">
        <w:rPr>
          <w:rFonts w:ascii="Times New Roman" w:eastAsia="Times New Roman" w:hAnsi="Times New Roman" w:cs="Times New Roman"/>
          <w:color w:val="000000"/>
          <w:kern w:val="0"/>
          <w14:ligatures w14:val="none"/>
        </w:rPr>
        <w:t xml:space="preserve">ew </w:t>
      </w:r>
      <w:r w:rsidRPr="00DB4BB5">
        <w:rPr>
          <w:rFonts w:ascii="Times New Roman" w:eastAsia="Times New Roman" w:hAnsi="Times New Roman" w:cs="Times New Roman"/>
          <w:color w:val="000000"/>
          <w:kern w:val="0"/>
          <w14:ligatures w14:val="none"/>
        </w:rPr>
        <w:t>M</w:t>
      </w:r>
      <w:r w:rsidR="00375A2E">
        <w:rPr>
          <w:rFonts w:ascii="Times New Roman" w:eastAsia="Times New Roman" w:hAnsi="Times New Roman" w:cs="Times New Roman"/>
          <w:color w:val="000000"/>
          <w:kern w:val="0"/>
          <w14:ligatures w14:val="none"/>
        </w:rPr>
        <w:t>exico</w:t>
      </w:r>
      <w:r w:rsidRPr="00DB4BB5">
        <w:rPr>
          <w:rFonts w:ascii="Times New Roman" w:eastAsia="Times New Roman" w:hAnsi="Times New Roman" w:cs="Times New Roman"/>
          <w:color w:val="000000"/>
          <w:kern w:val="0"/>
          <w14:ligatures w14:val="none"/>
        </w:rPr>
        <w:t xml:space="preserve"> re</w:t>
      </w:r>
      <w:r w:rsidR="00375A2E">
        <w:rPr>
          <w:rFonts w:ascii="Times New Roman" w:eastAsia="Times New Roman" w:hAnsi="Times New Roman" w:cs="Times New Roman"/>
          <w:color w:val="000000"/>
          <w:kern w:val="0"/>
          <w14:ligatures w14:val="none"/>
        </w:rPr>
        <w:t>garding</w:t>
      </w:r>
      <w:r w:rsidRPr="00DB4BB5">
        <w:rPr>
          <w:rFonts w:ascii="Times New Roman" w:eastAsia="Times New Roman" w:hAnsi="Times New Roman" w:cs="Times New Roman"/>
          <w:color w:val="000000"/>
          <w:kern w:val="0"/>
          <w14:ligatures w14:val="none"/>
        </w:rPr>
        <w:t xml:space="preserve"> land acquisition, design i</w:t>
      </w:r>
      <w:r w:rsidR="00E627A5">
        <w:rPr>
          <w:rFonts w:ascii="Times New Roman" w:eastAsia="Times New Roman" w:hAnsi="Times New Roman" w:cs="Times New Roman"/>
          <w:color w:val="000000"/>
          <w:kern w:val="0"/>
          <w14:ligatures w14:val="none"/>
        </w:rPr>
        <w:t>s planned for</w:t>
      </w:r>
      <w:r w:rsidRPr="00DB4BB5">
        <w:rPr>
          <w:rFonts w:ascii="Times New Roman" w:eastAsia="Times New Roman" w:hAnsi="Times New Roman" w:cs="Times New Roman"/>
          <w:color w:val="000000"/>
          <w:kern w:val="0"/>
          <w14:ligatures w14:val="none"/>
        </w:rPr>
        <w:t xml:space="preserve"> FY27 and construct</w:t>
      </w:r>
      <w:r w:rsidR="00E627A5">
        <w:rPr>
          <w:rFonts w:ascii="Times New Roman" w:eastAsia="Times New Roman" w:hAnsi="Times New Roman" w:cs="Times New Roman"/>
          <w:color w:val="000000"/>
          <w:kern w:val="0"/>
          <w14:ligatures w14:val="none"/>
        </w:rPr>
        <w:t xml:space="preserve">ion for </w:t>
      </w:r>
      <w:r w:rsidRPr="00DB4BB5">
        <w:rPr>
          <w:rFonts w:ascii="Times New Roman" w:eastAsia="Times New Roman" w:hAnsi="Times New Roman" w:cs="Times New Roman"/>
          <w:color w:val="000000"/>
          <w:kern w:val="0"/>
          <w14:ligatures w14:val="none"/>
        </w:rPr>
        <w:t>FY28. Costs based on recently completed Turquoise Trail Bulk Water Station</w:t>
      </w:r>
      <w:r w:rsidR="00CF613C">
        <w:rPr>
          <w:rFonts w:ascii="Times New Roman" w:eastAsia="Times New Roman" w:hAnsi="Times New Roman" w:cs="Times New Roman"/>
          <w:color w:val="000000"/>
          <w:kern w:val="0"/>
          <w14:ligatures w14:val="none"/>
        </w:rPr>
        <w:t>.</w:t>
      </w:r>
    </w:p>
    <w:p w14:paraId="45E40240" w14:textId="77777777" w:rsidR="00960CCF" w:rsidRPr="00DB4BB5" w:rsidRDefault="00960CCF" w:rsidP="00C00AF1">
      <w:pPr>
        <w:pStyle w:val="ListParagraph"/>
        <w:numPr>
          <w:ilvl w:val="0"/>
          <w:numId w:val="16"/>
        </w:numPr>
        <w:spacing w:after="0"/>
        <w:rPr>
          <w:rFonts w:ascii="Times New Roman" w:hAnsi="Times New Roman" w:cs="Times New Roman"/>
        </w:rPr>
      </w:pPr>
      <w:r w:rsidRPr="00DB4BB5">
        <w:rPr>
          <w:rFonts w:ascii="Times New Roman" w:hAnsi="Times New Roman" w:cs="Times New Roman"/>
        </w:rPr>
        <w:t xml:space="preserve">Projected Substantial Completion: </w:t>
      </w:r>
      <w:r>
        <w:rPr>
          <w:rFonts w:ascii="Times New Roman" w:hAnsi="Times New Roman" w:cs="Times New Roman"/>
        </w:rPr>
        <w:t>TBD</w:t>
      </w:r>
    </w:p>
    <w:p w14:paraId="573723AC" w14:textId="27428B71" w:rsidR="00960CCF" w:rsidRDefault="00960CCF" w:rsidP="00C00AF1">
      <w:pPr>
        <w:pStyle w:val="ListParagraph"/>
        <w:numPr>
          <w:ilvl w:val="0"/>
          <w:numId w:val="16"/>
        </w:numPr>
        <w:spacing w:after="0"/>
        <w:rPr>
          <w:rFonts w:ascii="Times New Roman" w:hAnsi="Times New Roman" w:cs="Times New Roman"/>
        </w:rPr>
      </w:pPr>
      <w:r w:rsidRPr="009F2FC1">
        <w:rPr>
          <w:rFonts w:ascii="Times New Roman" w:hAnsi="Times New Roman" w:cs="Times New Roman"/>
        </w:rPr>
        <w:t xml:space="preserve">Current Project Status: </w:t>
      </w:r>
      <w:r>
        <w:rPr>
          <w:rFonts w:ascii="Times New Roman" w:hAnsi="Times New Roman" w:cs="Times New Roman"/>
        </w:rPr>
        <w:t xml:space="preserve">Awaiting </w:t>
      </w:r>
      <w:r w:rsidR="00337968">
        <w:rPr>
          <w:rFonts w:ascii="Times New Roman" w:hAnsi="Times New Roman" w:cs="Times New Roman"/>
        </w:rPr>
        <w:t>f</w:t>
      </w:r>
      <w:r>
        <w:rPr>
          <w:rFonts w:ascii="Times New Roman" w:hAnsi="Times New Roman" w:cs="Times New Roman"/>
        </w:rPr>
        <w:t>unding</w:t>
      </w:r>
      <w:r w:rsidR="00337968">
        <w:rPr>
          <w:rFonts w:ascii="Times New Roman" w:hAnsi="Times New Roman" w:cs="Times New Roman"/>
        </w:rPr>
        <w:t>.</w:t>
      </w:r>
    </w:p>
    <w:p w14:paraId="79604FD4" w14:textId="77777777" w:rsidR="00960CCF" w:rsidRPr="0079072E" w:rsidRDefault="00960CCF" w:rsidP="00960CCF">
      <w:pPr>
        <w:spacing w:after="0"/>
        <w:rPr>
          <w:rFonts w:ascii="Times New Roman" w:hAnsi="Times New Roman" w:cs="Times New Roman"/>
        </w:rPr>
      </w:pPr>
    </w:p>
    <w:p w14:paraId="3791BD92" w14:textId="2D5B9AE0"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 xml:space="preserve">Greater Glorieta Community MDWCA </w:t>
      </w:r>
      <w:r w:rsidR="000D1B7A">
        <w:rPr>
          <w:rFonts w:ascii="Times New Roman" w:hAnsi="Times New Roman" w:cs="Times New Roman"/>
          <w:b/>
          <w:bCs/>
          <w:u w:val="single"/>
        </w:rPr>
        <w:t>W</w:t>
      </w:r>
      <w:r>
        <w:rPr>
          <w:rFonts w:ascii="Times New Roman" w:hAnsi="Times New Roman" w:cs="Times New Roman"/>
          <w:b/>
          <w:bCs/>
          <w:u w:val="single"/>
        </w:rPr>
        <w:t>astewater System</w:t>
      </w:r>
    </w:p>
    <w:p w14:paraId="6D2258F0" w14:textId="77777777" w:rsidR="00960CCF" w:rsidRPr="00AE6267" w:rsidRDefault="00960CCF" w:rsidP="00960CCF">
      <w:pPr>
        <w:spacing w:after="0"/>
        <w:rPr>
          <w:rFonts w:ascii="Times New Roman" w:hAnsi="Times New Roman" w:cs="Times New Roman"/>
          <w:i/>
          <w:iCs/>
        </w:rPr>
      </w:pPr>
      <w:r>
        <w:rPr>
          <w:rFonts w:ascii="Times New Roman" w:hAnsi="Times New Roman" w:cs="Times New Roman"/>
          <w:i/>
          <w:iCs/>
        </w:rPr>
        <w:t>District 4, Project # 1465</w:t>
      </w:r>
    </w:p>
    <w:p w14:paraId="59BAD34A"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6F48B17F" w14:textId="77777777" w:rsidR="00960CCF" w:rsidRPr="00554AC8"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1,400,000.00</w:t>
      </w:r>
    </w:p>
    <w:p w14:paraId="52CE3964" w14:textId="77777777" w:rsidR="00960CCF" w:rsidRPr="000D45DB" w:rsidRDefault="00960CCF" w:rsidP="00C00AF1">
      <w:pPr>
        <w:pStyle w:val="ListParagraph"/>
        <w:numPr>
          <w:ilvl w:val="0"/>
          <w:numId w:val="16"/>
        </w:numPr>
        <w:rPr>
          <w:rFonts w:ascii="Aptos Narrow" w:eastAsia="Times New Roman" w:hAnsi="Aptos Narrow" w:cs="Times New Roman"/>
          <w:color w:val="000000"/>
          <w:kern w:val="0"/>
          <w:sz w:val="22"/>
          <w:szCs w:val="22"/>
          <w14:ligatures w14:val="none"/>
        </w:rPr>
      </w:pPr>
      <w:r w:rsidRPr="000D45DB">
        <w:rPr>
          <w:rFonts w:ascii="Times New Roman" w:hAnsi="Times New Roman" w:cs="Times New Roman"/>
        </w:rPr>
        <w:t xml:space="preserve">Project Scope: </w:t>
      </w:r>
      <w:r w:rsidRPr="000D45DB">
        <w:rPr>
          <w:rFonts w:ascii="Times New Roman" w:eastAsia="Times New Roman" w:hAnsi="Times New Roman" w:cs="Times New Roman"/>
          <w:color w:val="000000"/>
          <w:kern w:val="0"/>
          <w14:ligatures w14:val="none"/>
        </w:rPr>
        <w:t>MOA needs to be negotiated to utilize funds upon receipt</w:t>
      </w:r>
      <w:r w:rsidRPr="000D45DB">
        <w:rPr>
          <w:rFonts w:ascii="Aptos Narrow" w:eastAsia="Times New Roman" w:hAnsi="Aptos Narrow" w:cs="Times New Roman"/>
          <w:color w:val="000000"/>
          <w:kern w:val="0"/>
          <w:sz w:val="22"/>
          <w:szCs w:val="22"/>
          <w14:ligatures w14:val="none"/>
        </w:rPr>
        <w:t>.</w:t>
      </w:r>
    </w:p>
    <w:p w14:paraId="4C7C8CAA" w14:textId="77777777" w:rsidR="00960CCF" w:rsidRPr="000D45DB" w:rsidRDefault="00960CCF" w:rsidP="00C00AF1">
      <w:pPr>
        <w:pStyle w:val="ListParagraph"/>
        <w:numPr>
          <w:ilvl w:val="0"/>
          <w:numId w:val="16"/>
        </w:numPr>
        <w:spacing w:after="0"/>
        <w:rPr>
          <w:rFonts w:ascii="Times New Roman" w:hAnsi="Times New Roman" w:cs="Times New Roman"/>
        </w:rPr>
      </w:pPr>
      <w:r w:rsidRPr="000D45DB">
        <w:rPr>
          <w:rFonts w:ascii="Times New Roman" w:hAnsi="Times New Roman" w:cs="Times New Roman"/>
        </w:rPr>
        <w:t xml:space="preserve">Projected Substantial Completion: </w:t>
      </w:r>
      <w:r>
        <w:rPr>
          <w:rFonts w:ascii="Times New Roman" w:hAnsi="Times New Roman" w:cs="Times New Roman"/>
        </w:rPr>
        <w:t>TBD</w:t>
      </w:r>
    </w:p>
    <w:p w14:paraId="612D3FB4" w14:textId="4F321417" w:rsidR="00960CCF" w:rsidRDefault="00960CCF" w:rsidP="00C00AF1">
      <w:pPr>
        <w:pStyle w:val="ListParagraph"/>
        <w:numPr>
          <w:ilvl w:val="0"/>
          <w:numId w:val="16"/>
        </w:numPr>
        <w:spacing w:after="0"/>
        <w:rPr>
          <w:rFonts w:ascii="Times New Roman" w:hAnsi="Times New Roman" w:cs="Times New Roman"/>
        </w:rPr>
      </w:pPr>
      <w:r w:rsidRPr="009F2FC1">
        <w:rPr>
          <w:rFonts w:ascii="Times New Roman" w:hAnsi="Times New Roman" w:cs="Times New Roman"/>
        </w:rPr>
        <w:t xml:space="preserve">Current Project Status: </w:t>
      </w:r>
      <w:r>
        <w:rPr>
          <w:rFonts w:ascii="Times New Roman" w:hAnsi="Times New Roman" w:cs="Times New Roman"/>
        </w:rPr>
        <w:t xml:space="preserve">Awaiting </w:t>
      </w:r>
      <w:r w:rsidR="00337968">
        <w:rPr>
          <w:rFonts w:ascii="Times New Roman" w:hAnsi="Times New Roman" w:cs="Times New Roman"/>
        </w:rPr>
        <w:t>f</w:t>
      </w:r>
      <w:r>
        <w:rPr>
          <w:rFonts w:ascii="Times New Roman" w:hAnsi="Times New Roman" w:cs="Times New Roman"/>
        </w:rPr>
        <w:t>unding</w:t>
      </w:r>
      <w:r w:rsidR="00337968">
        <w:rPr>
          <w:rFonts w:ascii="Times New Roman" w:hAnsi="Times New Roman" w:cs="Times New Roman"/>
        </w:rPr>
        <w:t>.</w:t>
      </w:r>
    </w:p>
    <w:p w14:paraId="06476D44" w14:textId="77777777" w:rsidR="00337968" w:rsidRDefault="00337968" w:rsidP="00337968">
      <w:pPr>
        <w:pStyle w:val="ListParagraph"/>
        <w:spacing w:after="0"/>
        <w:rPr>
          <w:rFonts w:ascii="Times New Roman" w:hAnsi="Times New Roman" w:cs="Times New Roman"/>
        </w:rPr>
      </w:pPr>
    </w:p>
    <w:p w14:paraId="1FF1D673" w14:textId="77777777" w:rsidR="00960CCF" w:rsidRPr="000237A8" w:rsidRDefault="00960CCF" w:rsidP="00960CCF">
      <w:pPr>
        <w:spacing w:after="0" w:line="240" w:lineRule="auto"/>
        <w:rPr>
          <w:rFonts w:ascii="Aptos Narrow" w:eastAsia="Times New Roman" w:hAnsi="Aptos Narrow" w:cs="Times New Roman"/>
          <w:color w:val="000000"/>
          <w:kern w:val="0"/>
          <w:sz w:val="22"/>
          <w:szCs w:val="22"/>
          <w14:ligatures w14:val="none"/>
        </w:rPr>
      </w:pPr>
    </w:p>
    <w:p w14:paraId="1BBCCF7F" w14:textId="77777777"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SCADA Upgrades</w:t>
      </w:r>
    </w:p>
    <w:p w14:paraId="35710D2F" w14:textId="77777777" w:rsidR="00960CCF" w:rsidRPr="00AE6267" w:rsidRDefault="00960CCF" w:rsidP="00960CCF">
      <w:pPr>
        <w:spacing w:after="0"/>
        <w:rPr>
          <w:rFonts w:ascii="Times New Roman" w:hAnsi="Times New Roman" w:cs="Times New Roman"/>
          <w:i/>
          <w:iCs/>
        </w:rPr>
      </w:pPr>
      <w:proofErr w:type="gramStart"/>
      <w:r>
        <w:rPr>
          <w:rFonts w:ascii="Times New Roman" w:hAnsi="Times New Roman" w:cs="Times New Roman"/>
          <w:i/>
          <w:iCs/>
        </w:rPr>
        <w:t>District ,</w:t>
      </w:r>
      <w:proofErr w:type="gramEnd"/>
      <w:r>
        <w:rPr>
          <w:rFonts w:ascii="Times New Roman" w:hAnsi="Times New Roman" w:cs="Times New Roman"/>
          <w:i/>
          <w:iCs/>
        </w:rPr>
        <w:t xml:space="preserve"> Project # 1491</w:t>
      </w:r>
    </w:p>
    <w:p w14:paraId="4D1399F1"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0405928A" w14:textId="77777777" w:rsidR="00960CCF" w:rsidRPr="00554AC8"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315,000.00</w:t>
      </w:r>
    </w:p>
    <w:p w14:paraId="64D35F65" w14:textId="511F0474" w:rsidR="00960CCF" w:rsidRPr="000D45DB" w:rsidRDefault="00960CCF" w:rsidP="00C00AF1">
      <w:pPr>
        <w:pStyle w:val="ListParagraph"/>
        <w:numPr>
          <w:ilvl w:val="0"/>
          <w:numId w:val="16"/>
        </w:numPr>
        <w:rPr>
          <w:rFonts w:ascii="Aptos Narrow" w:eastAsia="Times New Roman" w:hAnsi="Aptos Narrow" w:cs="Times New Roman"/>
          <w:color w:val="000000"/>
          <w:kern w:val="0"/>
          <w:sz w:val="22"/>
          <w:szCs w:val="22"/>
          <w14:ligatures w14:val="none"/>
        </w:rPr>
      </w:pPr>
      <w:r w:rsidRPr="000D45DB">
        <w:rPr>
          <w:rFonts w:ascii="Times New Roman" w:hAnsi="Times New Roman" w:cs="Times New Roman"/>
        </w:rPr>
        <w:t xml:space="preserve">Project Scope: </w:t>
      </w:r>
      <w:r w:rsidR="00DB1D1D">
        <w:rPr>
          <w:rFonts w:ascii="Times New Roman" w:hAnsi="Times New Roman" w:cs="Times New Roman"/>
        </w:rPr>
        <w:t xml:space="preserve">Radio </w:t>
      </w:r>
      <w:r w:rsidR="00E73038">
        <w:rPr>
          <w:rFonts w:ascii="Times New Roman" w:hAnsi="Times New Roman" w:cs="Times New Roman"/>
        </w:rPr>
        <w:t xml:space="preserve">or </w:t>
      </w:r>
      <w:r w:rsidR="004E5EAC">
        <w:rPr>
          <w:rFonts w:ascii="Times New Roman" w:hAnsi="Times New Roman" w:cs="Times New Roman"/>
        </w:rPr>
        <w:t>c</w:t>
      </w:r>
      <w:r w:rsidR="00E73038">
        <w:rPr>
          <w:rFonts w:ascii="Times New Roman" w:hAnsi="Times New Roman" w:cs="Times New Roman"/>
        </w:rPr>
        <w:t xml:space="preserve">ellular communication </w:t>
      </w:r>
      <w:r w:rsidR="00B104B3">
        <w:rPr>
          <w:rFonts w:ascii="Times New Roman" w:hAnsi="Times New Roman" w:cs="Times New Roman"/>
        </w:rPr>
        <w:t>to the waste</w:t>
      </w:r>
      <w:r w:rsidR="004E5EAC">
        <w:rPr>
          <w:rFonts w:ascii="Times New Roman" w:hAnsi="Times New Roman" w:cs="Times New Roman"/>
        </w:rPr>
        <w:t>water</w:t>
      </w:r>
      <w:r w:rsidR="00944192">
        <w:rPr>
          <w:rFonts w:ascii="Times New Roman" w:hAnsi="Times New Roman" w:cs="Times New Roman"/>
        </w:rPr>
        <w:t>/water</w:t>
      </w:r>
      <w:r w:rsidR="004E5EAC">
        <w:rPr>
          <w:rFonts w:ascii="Times New Roman" w:hAnsi="Times New Roman" w:cs="Times New Roman"/>
        </w:rPr>
        <w:t xml:space="preserve"> facilit</w:t>
      </w:r>
      <w:r w:rsidR="00944192">
        <w:rPr>
          <w:rFonts w:ascii="Times New Roman" w:hAnsi="Times New Roman" w:cs="Times New Roman"/>
        </w:rPr>
        <w:t>ies</w:t>
      </w:r>
      <w:r w:rsidR="00337968">
        <w:rPr>
          <w:rFonts w:ascii="Times New Roman" w:hAnsi="Times New Roman" w:cs="Times New Roman"/>
        </w:rPr>
        <w:t>.</w:t>
      </w:r>
    </w:p>
    <w:p w14:paraId="1BFF866D" w14:textId="77777777" w:rsidR="00960CCF" w:rsidRPr="000D45DB" w:rsidRDefault="00960CCF" w:rsidP="00C00AF1">
      <w:pPr>
        <w:pStyle w:val="ListParagraph"/>
        <w:numPr>
          <w:ilvl w:val="0"/>
          <w:numId w:val="16"/>
        </w:numPr>
        <w:spacing w:after="0"/>
        <w:rPr>
          <w:rFonts w:ascii="Times New Roman" w:hAnsi="Times New Roman" w:cs="Times New Roman"/>
        </w:rPr>
      </w:pPr>
      <w:r w:rsidRPr="000D45DB">
        <w:rPr>
          <w:rFonts w:ascii="Times New Roman" w:hAnsi="Times New Roman" w:cs="Times New Roman"/>
        </w:rPr>
        <w:t xml:space="preserve">Projected Substantial Completion: </w:t>
      </w:r>
      <w:r>
        <w:rPr>
          <w:rFonts w:ascii="Times New Roman" w:hAnsi="Times New Roman" w:cs="Times New Roman"/>
        </w:rPr>
        <w:t>TBD</w:t>
      </w:r>
    </w:p>
    <w:p w14:paraId="34D4CA2E" w14:textId="3089CA39" w:rsidR="00960CCF" w:rsidRDefault="00960CCF" w:rsidP="00C00AF1">
      <w:pPr>
        <w:pStyle w:val="ListParagraph"/>
        <w:numPr>
          <w:ilvl w:val="0"/>
          <w:numId w:val="16"/>
        </w:numPr>
        <w:spacing w:after="0"/>
        <w:rPr>
          <w:rFonts w:ascii="Times New Roman" w:hAnsi="Times New Roman" w:cs="Times New Roman"/>
        </w:rPr>
      </w:pPr>
      <w:r w:rsidRPr="009F2FC1">
        <w:rPr>
          <w:rFonts w:ascii="Times New Roman" w:hAnsi="Times New Roman" w:cs="Times New Roman"/>
        </w:rPr>
        <w:t xml:space="preserve">Current Project Status: </w:t>
      </w:r>
      <w:r>
        <w:rPr>
          <w:rFonts w:ascii="Times New Roman" w:hAnsi="Times New Roman" w:cs="Times New Roman"/>
        </w:rPr>
        <w:t xml:space="preserve">Awaiting </w:t>
      </w:r>
      <w:r w:rsidR="00337968">
        <w:rPr>
          <w:rFonts w:ascii="Times New Roman" w:hAnsi="Times New Roman" w:cs="Times New Roman"/>
        </w:rPr>
        <w:t>f</w:t>
      </w:r>
      <w:r>
        <w:rPr>
          <w:rFonts w:ascii="Times New Roman" w:hAnsi="Times New Roman" w:cs="Times New Roman"/>
        </w:rPr>
        <w:t>unding</w:t>
      </w:r>
      <w:r w:rsidR="00337968">
        <w:rPr>
          <w:rFonts w:ascii="Times New Roman" w:hAnsi="Times New Roman" w:cs="Times New Roman"/>
        </w:rPr>
        <w:t>.</w:t>
      </w:r>
    </w:p>
    <w:p w14:paraId="625D2498" w14:textId="77777777" w:rsidR="00960CCF" w:rsidRDefault="00960CCF" w:rsidP="00960CCF">
      <w:pPr>
        <w:spacing w:after="0"/>
        <w:rPr>
          <w:rFonts w:ascii="Times New Roman" w:hAnsi="Times New Roman" w:cs="Times New Roman"/>
        </w:rPr>
      </w:pPr>
    </w:p>
    <w:p w14:paraId="5C820ABC" w14:textId="77777777" w:rsidR="00960CCF" w:rsidRPr="00AE6267" w:rsidRDefault="00960CCF" w:rsidP="00960CCF">
      <w:pPr>
        <w:spacing w:after="0"/>
        <w:rPr>
          <w:rFonts w:ascii="Times New Roman" w:hAnsi="Times New Roman" w:cs="Times New Roman"/>
          <w:b/>
          <w:bCs/>
          <w:u w:val="single"/>
        </w:rPr>
      </w:pPr>
      <w:r>
        <w:rPr>
          <w:rFonts w:ascii="Times New Roman" w:hAnsi="Times New Roman" w:cs="Times New Roman"/>
          <w:b/>
          <w:bCs/>
          <w:u w:val="single"/>
        </w:rPr>
        <w:t>Advanced Metering Infrastructure Installation</w:t>
      </w:r>
    </w:p>
    <w:p w14:paraId="03E2C07E" w14:textId="77777777" w:rsidR="00960CCF" w:rsidRPr="00AE6267" w:rsidRDefault="00960CCF" w:rsidP="00960CCF">
      <w:pPr>
        <w:spacing w:after="0"/>
        <w:rPr>
          <w:rFonts w:ascii="Times New Roman" w:hAnsi="Times New Roman" w:cs="Times New Roman"/>
          <w:i/>
          <w:iCs/>
        </w:rPr>
      </w:pPr>
      <w:r>
        <w:rPr>
          <w:rFonts w:ascii="Times New Roman" w:hAnsi="Times New Roman" w:cs="Times New Roman"/>
          <w:i/>
          <w:iCs/>
        </w:rPr>
        <w:t>District County Wide, Project # 1495</w:t>
      </w:r>
    </w:p>
    <w:p w14:paraId="2CFF4E5B"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596DD5D2" w14:textId="77777777" w:rsidR="00960CCF" w:rsidRPr="00554AC8"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1,300,000.00</w:t>
      </w:r>
    </w:p>
    <w:p w14:paraId="65B0AE2E" w14:textId="061043DF" w:rsidR="00960CCF" w:rsidRPr="00A84BFA" w:rsidRDefault="00960CCF" w:rsidP="00C00AF1">
      <w:pPr>
        <w:pStyle w:val="ListParagraph"/>
        <w:numPr>
          <w:ilvl w:val="0"/>
          <w:numId w:val="16"/>
        </w:numPr>
        <w:rPr>
          <w:rFonts w:ascii="Times New Roman" w:eastAsia="Times New Roman" w:hAnsi="Times New Roman" w:cs="Times New Roman"/>
          <w:color w:val="000000"/>
          <w:kern w:val="0"/>
          <w14:ligatures w14:val="none"/>
        </w:rPr>
      </w:pPr>
      <w:r w:rsidRPr="00A84BFA">
        <w:rPr>
          <w:rFonts w:ascii="Times New Roman" w:hAnsi="Times New Roman" w:cs="Times New Roman"/>
        </w:rPr>
        <w:t xml:space="preserve">Project Scope: </w:t>
      </w:r>
      <w:r w:rsidRPr="00A84BFA">
        <w:rPr>
          <w:rFonts w:ascii="Times New Roman" w:eastAsia="Times New Roman" w:hAnsi="Times New Roman" w:cs="Times New Roman"/>
          <w:color w:val="000000"/>
          <w:kern w:val="0"/>
          <w14:ligatures w14:val="none"/>
        </w:rPr>
        <w:t>Smart metering infrastructure to bring meter reads to PW Complex. This</w:t>
      </w:r>
      <w:r w:rsidR="00E627A5">
        <w:rPr>
          <w:rFonts w:ascii="Times New Roman" w:eastAsia="Times New Roman" w:hAnsi="Times New Roman" w:cs="Times New Roman"/>
          <w:color w:val="000000"/>
          <w:kern w:val="0"/>
          <w14:ligatures w14:val="none"/>
        </w:rPr>
        <w:t>,</w:t>
      </w:r>
      <w:r w:rsidRPr="00A84BFA">
        <w:rPr>
          <w:rFonts w:ascii="Times New Roman" w:eastAsia="Times New Roman" w:hAnsi="Times New Roman" w:cs="Times New Roman"/>
          <w:color w:val="000000"/>
          <w:kern w:val="0"/>
          <w14:ligatures w14:val="none"/>
        </w:rPr>
        <w:t xml:space="preserve"> along with </w:t>
      </w:r>
      <w:r w:rsidR="00DE4183">
        <w:rPr>
          <w:rFonts w:ascii="Times New Roman" w:eastAsia="Times New Roman" w:hAnsi="Times New Roman" w:cs="Times New Roman"/>
          <w:color w:val="000000"/>
          <w:kern w:val="0"/>
          <w14:ligatures w14:val="none"/>
        </w:rPr>
        <w:t xml:space="preserve">the </w:t>
      </w:r>
      <w:r w:rsidRPr="00A84BFA">
        <w:rPr>
          <w:rFonts w:ascii="Times New Roman" w:eastAsia="Times New Roman" w:hAnsi="Times New Roman" w:cs="Times New Roman"/>
          <w:color w:val="000000"/>
          <w:kern w:val="0"/>
          <w14:ligatures w14:val="none"/>
        </w:rPr>
        <w:t xml:space="preserve">transition to </w:t>
      </w:r>
      <w:r w:rsidR="00DE4183">
        <w:rPr>
          <w:rFonts w:ascii="Times New Roman" w:eastAsia="Times New Roman" w:hAnsi="Times New Roman" w:cs="Times New Roman"/>
          <w:color w:val="000000"/>
          <w:kern w:val="0"/>
          <w14:ligatures w14:val="none"/>
        </w:rPr>
        <w:t xml:space="preserve">a </w:t>
      </w:r>
      <w:r w:rsidRPr="00A84BFA">
        <w:rPr>
          <w:rFonts w:ascii="Times New Roman" w:eastAsia="Times New Roman" w:hAnsi="Times New Roman" w:cs="Times New Roman"/>
          <w:color w:val="000000"/>
          <w:kern w:val="0"/>
          <w14:ligatures w14:val="none"/>
        </w:rPr>
        <w:t>new utility billing system will allow for "Eye on Water</w:t>
      </w:r>
      <w:proofErr w:type="gramStart"/>
      <w:r w:rsidRPr="00A84BFA">
        <w:rPr>
          <w:rFonts w:ascii="Times New Roman" w:eastAsia="Times New Roman" w:hAnsi="Times New Roman" w:cs="Times New Roman"/>
          <w:color w:val="000000"/>
          <w:kern w:val="0"/>
          <w14:ligatures w14:val="none"/>
        </w:rPr>
        <w:t>" type</w:t>
      </w:r>
      <w:proofErr w:type="gramEnd"/>
      <w:r w:rsidRPr="00A84BFA">
        <w:rPr>
          <w:rFonts w:ascii="Times New Roman" w:eastAsia="Times New Roman" w:hAnsi="Times New Roman" w:cs="Times New Roman"/>
          <w:color w:val="000000"/>
          <w:kern w:val="0"/>
          <w14:ligatures w14:val="none"/>
        </w:rPr>
        <w:t xml:space="preserve"> </w:t>
      </w:r>
      <w:r w:rsidR="000D1B7A" w:rsidRPr="00A84BFA">
        <w:rPr>
          <w:rFonts w:ascii="Times New Roman" w:eastAsia="Times New Roman" w:hAnsi="Times New Roman" w:cs="Times New Roman"/>
          <w:color w:val="000000"/>
          <w:kern w:val="0"/>
          <w14:ligatures w14:val="none"/>
        </w:rPr>
        <w:t>real-time</w:t>
      </w:r>
      <w:r w:rsidRPr="00A84BFA">
        <w:rPr>
          <w:rFonts w:ascii="Times New Roman" w:eastAsia="Times New Roman" w:hAnsi="Times New Roman" w:cs="Times New Roman"/>
          <w:color w:val="000000"/>
          <w:kern w:val="0"/>
          <w14:ligatures w14:val="none"/>
        </w:rPr>
        <w:t xml:space="preserve"> communication to customers</w:t>
      </w:r>
      <w:r w:rsidR="00003F94">
        <w:rPr>
          <w:rFonts w:ascii="Times New Roman" w:eastAsia="Times New Roman" w:hAnsi="Times New Roman" w:cs="Times New Roman"/>
          <w:color w:val="000000"/>
          <w:kern w:val="0"/>
          <w14:ligatures w14:val="none"/>
        </w:rPr>
        <w:t>.</w:t>
      </w:r>
    </w:p>
    <w:p w14:paraId="46171332" w14:textId="77777777" w:rsidR="00960CCF" w:rsidRPr="00A84BFA" w:rsidRDefault="00960CCF" w:rsidP="00C00AF1">
      <w:pPr>
        <w:pStyle w:val="ListParagraph"/>
        <w:numPr>
          <w:ilvl w:val="0"/>
          <w:numId w:val="16"/>
        </w:numPr>
        <w:spacing w:after="0"/>
        <w:rPr>
          <w:rFonts w:ascii="Times New Roman" w:hAnsi="Times New Roman" w:cs="Times New Roman"/>
        </w:rPr>
      </w:pPr>
      <w:r w:rsidRPr="00A84BFA">
        <w:rPr>
          <w:rFonts w:ascii="Times New Roman" w:hAnsi="Times New Roman" w:cs="Times New Roman"/>
        </w:rPr>
        <w:t xml:space="preserve">Projected Substantial Completion: </w:t>
      </w:r>
      <w:r>
        <w:rPr>
          <w:rFonts w:ascii="Times New Roman" w:hAnsi="Times New Roman" w:cs="Times New Roman"/>
        </w:rPr>
        <w:t>TBD</w:t>
      </w:r>
    </w:p>
    <w:p w14:paraId="7E4841FF" w14:textId="412763D3" w:rsidR="00960CCF" w:rsidRDefault="00960CCF" w:rsidP="00C00AF1">
      <w:pPr>
        <w:pStyle w:val="ListParagraph"/>
        <w:numPr>
          <w:ilvl w:val="0"/>
          <w:numId w:val="16"/>
        </w:numPr>
        <w:spacing w:after="0"/>
        <w:rPr>
          <w:rFonts w:ascii="Times New Roman" w:hAnsi="Times New Roman" w:cs="Times New Roman"/>
        </w:rPr>
      </w:pPr>
      <w:r w:rsidRPr="009F2FC1">
        <w:rPr>
          <w:rFonts w:ascii="Times New Roman" w:hAnsi="Times New Roman" w:cs="Times New Roman"/>
        </w:rPr>
        <w:t xml:space="preserve">Current Project Status: </w:t>
      </w:r>
      <w:r>
        <w:rPr>
          <w:rFonts w:ascii="Times New Roman" w:hAnsi="Times New Roman" w:cs="Times New Roman"/>
        </w:rPr>
        <w:t xml:space="preserve">Awaiting </w:t>
      </w:r>
      <w:r w:rsidR="00337968">
        <w:rPr>
          <w:rFonts w:ascii="Times New Roman" w:hAnsi="Times New Roman" w:cs="Times New Roman"/>
        </w:rPr>
        <w:t>f</w:t>
      </w:r>
      <w:r>
        <w:rPr>
          <w:rFonts w:ascii="Times New Roman" w:hAnsi="Times New Roman" w:cs="Times New Roman"/>
        </w:rPr>
        <w:t>unding</w:t>
      </w:r>
      <w:r w:rsidR="00337968">
        <w:rPr>
          <w:rFonts w:ascii="Times New Roman" w:hAnsi="Times New Roman" w:cs="Times New Roman"/>
        </w:rPr>
        <w:t>.</w:t>
      </w:r>
    </w:p>
    <w:p w14:paraId="3518D5DD" w14:textId="77777777" w:rsidR="00960CCF" w:rsidRDefault="00960CCF" w:rsidP="00960CCF">
      <w:pPr>
        <w:spacing w:after="0"/>
        <w:rPr>
          <w:rFonts w:ascii="Times New Roman" w:hAnsi="Times New Roman" w:cs="Times New Roman"/>
          <w:b/>
          <w:bCs/>
          <w:u w:val="single"/>
        </w:rPr>
      </w:pPr>
    </w:p>
    <w:p w14:paraId="5B82DA61" w14:textId="77777777" w:rsidR="00960CCF" w:rsidRDefault="00960CCF" w:rsidP="00960CCF">
      <w:pPr>
        <w:spacing w:after="0"/>
        <w:rPr>
          <w:rFonts w:ascii="Times New Roman" w:hAnsi="Times New Roman" w:cs="Times New Roman"/>
        </w:rPr>
      </w:pPr>
      <w:r>
        <w:rPr>
          <w:rFonts w:ascii="Times New Roman" w:hAnsi="Times New Roman" w:cs="Times New Roman"/>
          <w:b/>
          <w:bCs/>
          <w:u w:val="single"/>
        </w:rPr>
        <w:t>Old DA’s Expanded Judicial Complex</w:t>
      </w:r>
    </w:p>
    <w:p w14:paraId="460095AD" w14:textId="77777777" w:rsidR="00960CCF" w:rsidRPr="00B907B5" w:rsidRDefault="00960CCF" w:rsidP="00960CCF">
      <w:pPr>
        <w:spacing w:after="0"/>
        <w:rPr>
          <w:rFonts w:ascii="Times New Roman" w:hAnsi="Times New Roman" w:cs="Times New Roman"/>
          <w:i/>
          <w:iCs/>
        </w:rPr>
      </w:pPr>
      <w:r w:rsidRPr="00B907B5">
        <w:rPr>
          <w:rFonts w:ascii="Times New Roman" w:hAnsi="Times New Roman" w:cs="Times New Roman"/>
          <w:i/>
          <w:iCs/>
        </w:rPr>
        <w:t xml:space="preserve">District </w:t>
      </w:r>
      <w:r>
        <w:rPr>
          <w:rFonts w:ascii="Times New Roman" w:hAnsi="Times New Roman" w:cs="Times New Roman"/>
          <w:i/>
          <w:iCs/>
        </w:rPr>
        <w:t>County Wide</w:t>
      </w:r>
      <w:r w:rsidRPr="00B907B5">
        <w:rPr>
          <w:rFonts w:ascii="Times New Roman" w:hAnsi="Times New Roman" w:cs="Times New Roman"/>
          <w:i/>
          <w:iCs/>
        </w:rPr>
        <w:t>, Project #0796</w:t>
      </w:r>
    </w:p>
    <w:p w14:paraId="1F7AF0E8"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4A78ACB4" w14:textId="77777777" w:rsidR="00960CCF" w:rsidRPr="002C4E89"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3,547,714.00</w:t>
      </w:r>
    </w:p>
    <w:p w14:paraId="1286469E" w14:textId="107BD059" w:rsidR="00960CCF" w:rsidRPr="00DC4369" w:rsidRDefault="00960CCF" w:rsidP="00C00AF1">
      <w:pPr>
        <w:pStyle w:val="ListParagraph"/>
        <w:numPr>
          <w:ilvl w:val="0"/>
          <w:numId w:val="16"/>
        </w:numPr>
        <w:rPr>
          <w:rFonts w:ascii="Times New Roman" w:eastAsia="Times New Roman" w:hAnsi="Times New Roman" w:cs="Times New Roman"/>
          <w:color w:val="000000"/>
          <w:kern w:val="0"/>
          <w14:ligatures w14:val="none"/>
        </w:rPr>
      </w:pPr>
      <w:r w:rsidRPr="00DC4369">
        <w:rPr>
          <w:rFonts w:ascii="Times New Roman" w:hAnsi="Times New Roman" w:cs="Times New Roman"/>
        </w:rPr>
        <w:t>Project Scope:</w:t>
      </w:r>
      <w:r w:rsidR="00AE09AE">
        <w:rPr>
          <w:rFonts w:ascii="Times New Roman" w:eastAsia="Times New Roman" w:hAnsi="Times New Roman" w:cs="Times New Roman"/>
          <w:color w:val="000000"/>
          <w:kern w:val="0"/>
          <w14:ligatures w14:val="none"/>
        </w:rPr>
        <w:t xml:space="preserve"> Expansion of the </w:t>
      </w:r>
      <w:r w:rsidR="00793483">
        <w:rPr>
          <w:rFonts w:ascii="Times New Roman" w:eastAsia="Times New Roman" w:hAnsi="Times New Roman" w:cs="Times New Roman"/>
          <w:color w:val="000000"/>
          <w:kern w:val="0"/>
          <w14:ligatures w14:val="none"/>
        </w:rPr>
        <w:t>Judicial Complex</w:t>
      </w:r>
    </w:p>
    <w:p w14:paraId="444FCAFA" w14:textId="77777777" w:rsidR="00960CCF" w:rsidRPr="00DC4369" w:rsidRDefault="00960CCF" w:rsidP="00C00AF1">
      <w:pPr>
        <w:pStyle w:val="ListParagraph"/>
        <w:numPr>
          <w:ilvl w:val="0"/>
          <w:numId w:val="16"/>
        </w:numPr>
        <w:spacing w:after="0"/>
        <w:rPr>
          <w:rFonts w:ascii="Times New Roman" w:hAnsi="Times New Roman" w:cs="Times New Roman"/>
        </w:rPr>
      </w:pPr>
      <w:r w:rsidRPr="00DC4369">
        <w:rPr>
          <w:rFonts w:ascii="Times New Roman" w:hAnsi="Times New Roman" w:cs="Times New Roman"/>
        </w:rPr>
        <w:t xml:space="preserve">Projected Substantial Completion: </w:t>
      </w:r>
      <w:r>
        <w:rPr>
          <w:rFonts w:ascii="Times New Roman" w:hAnsi="Times New Roman" w:cs="Times New Roman"/>
        </w:rPr>
        <w:t>TBD</w:t>
      </w:r>
    </w:p>
    <w:p w14:paraId="442ABFC6" w14:textId="28E3904E" w:rsidR="00960CCF" w:rsidRDefault="00960CCF" w:rsidP="00C00AF1">
      <w:pPr>
        <w:pStyle w:val="ListParagraph"/>
        <w:numPr>
          <w:ilvl w:val="0"/>
          <w:numId w:val="16"/>
        </w:numPr>
        <w:spacing w:after="0"/>
        <w:rPr>
          <w:rFonts w:ascii="Times New Roman" w:hAnsi="Times New Roman" w:cs="Times New Roman"/>
        </w:rPr>
      </w:pPr>
      <w:r w:rsidRPr="009F2FC1">
        <w:rPr>
          <w:rFonts w:ascii="Times New Roman" w:hAnsi="Times New Roman" w:cs="Times New Roman"/>
        </w:rPr>
        <w:t xml:space="preserve">Current Project Status: </w:t>
      </w:r>
      <w:r>
        <w:rPr>
          <w:rFonts w:ascii="Times New Roman" w:hAnsi="Times New Roman" w:cs="Times New Roman"/>
        </w:rPr>
        <w:t>Awaiting</w:t>
      </w:r>
      <w:r w:rsidR="00337968">
        <w:rPr>
          <w:rFonts w:ascii="Times New Roman" w:hAnsi="Times New Roman" w:cs="Times New Roman"/>
        </w:rPr>
        <w:t xml:space="preserve"> f</w:t>
      </w:r>
      <w:r>
        <w:rPr>
          <w:rFonts w:ascii="Times New Roman" w:hAnsi="Times New Roman" w:cs="Times New Roman"/>
        </w:rPr>
        <w:t>unding</w:t>
      </w:r>
      <w:r w:rsidR="00337968">
        <w:rPr>
          <w:rFonts w:ascii="Times New Roman" w:hAnsi="Times New Roman" w:cs="Times New Roman"/>
        </w:rPr>
        <w:t>.</w:t>
      </w:r>
    </w:p>
    <w:p w14:paraId="370BD86F" w14:textId="77777777" w:rsidR="00960CCF" w:rsidRDefault="00960CCF" w:rsidP="00960CCF">
      <w:pPr>
        <w:spacing w:after="0"/>
        <w:rPr>
          <w:rFonts w:ascii="Times New Roman" w:hAnsi="Times New Roman" w:cs="Times New Roman"/>
        </w:rPr>
      </w:pPr>
    </w:p>
    <w:p w14:paraId="09D0B1E6" w14:textId="77777777" w:rsidR="00960CCF" w:rsidRDefault="00960CCF" w:rsidP="00960CCF">
      <w:pPr>
        <w:spacing w:after="0"/>
        <w:rPr>
          <w:rFonts w:ascii="Times New Roman" w:hAnsi="Times New Roman" w:cs="Times New Roman"/>
          <w:b/>
          <w:bCs/>
          <w:u w:val="single"/>
        </w:rPr>
      </w:pPr>
      <w:r>
        <w:rPr>
          <w:rFonts w:ascii="Times New Roman" w:hAnsi="Times New Roman" w:cs="Times New Roman"/>
          <w:b/>
          <w:bCs/>
          <w:u w:val="single"/>
        </w:rPr>
        <w:t>Public Works Complex Expansion</w:t>
      </w:r>
    </w:p>
    <w:p w14:paraId="2645720A" w14:textId="77777777" w:rsidR="00960CCF" w:rsidRPr="00281F42" w:rsidRDefault="00960CCF" w:rsidP="00960CCF">
      <w:pPr>
        <w:spacing w:after="0"/>
        <w:rPr>
          <w:rFonts w:ascii="Times New Roman" w:hAnsi="Times New Roman" w:cs="Times New Roman"/>
          <w:i/>
          <w:iCs/>
        </w:rPr>
      </w:pPr>
      <w:r w:rsidRPr="00281F42">
        <w:rPr>
          <w:rFonts w:ascii="Times New Roman" w:hAnsi="Times New Roman" w:cs="Times New Roman"/>
          <w:i/>
          <w:iCs/>
        </w:rPr>
        <w:t xml:space="preserve">District </w:t>
      </w:r>
      <w:r>
        <w:rPr>
          <w:rFonts w:ascii="Times New Roman" w:hAnsi="Times New Roman" w:cs="Times New Roman"/>
          <w:i/>
          <w:iCs/>
        </w:rPr>
        <w:t>County Wide</w:t>
      </w:r>
      <w:r w:rsidRPr="00281F42">
        <w:rPr>
          <w:rFonts w:ascii="Times New Roman" w:hAnsi="Times New Roman" w:cs="Times New Roman"/>
          <w:i/>
          <w:iCs/>
        </w:rPr>
        <w:t xml:space="preserve">, Project </w:t>
      </w:r>
      <w:r>
        <w:rPr>
          <w:rFonts w:ascii="Times New Roman" w:hAnsi="Times New Roman" w:cs="Times New Roman"/>
          <w:i/>
          <w:iCs/>
        </w:rPr>
        <w:t>#6208</w:t>
      </w:r>
    </w:p>
    <w:p w14:paraId="5134A6EC"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6BF49BE6" w14:textId="77777777" w:rsidR="00960CCF" w:rsidRPr="002C4E89"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200,000.00</w:t>
      </w:r>
    </w:p>
    <w:p w14:paraId="220DC38A" w14:textId="540192DA" w:rsidR="00960CCF" w:rsidRPr="0065315A" w:rsidRDefault="00960CCF" w:rsidP="00C00AF1">
      <w:pPr>
        <w:pStyle w:val="ListParagraph"/>
        <w:numPr>
          <w:ilvl w:val="0"/>
          <w:numId w:val="16"/>
        </w:numPr>
        <w:rPr>
          <w:rFonts w:ascii="Aptos Narrow" w:eastAsia="Times New Roman" w:hAnsi="Aptos Narrow" w:cs="Times New Roman"/>
          <w:color w:val="000000"/>
          <w:kern w:val="0"/>
          <w:sz w:val="22"/>
          <w:szCs w:val="22"/>
          <w14:ligatures w14:val="none"/>
        </w:rPr>
      </w:pPr>
      <w:r w:rsidRPr="0065315A">
        <w:rPr>
          <w:rFonts w:ascii="Times New Roman" w:hAnsi="Times New Roman" w:cs="Times New Roman"/>
        </w:rPr>
        <w:t xml:space="preserve">Project Scope: </w:t>
      </w:r>
      <w:r w:rsidRPr="0065315A">
        <w:rPr>
          <w:rFonts w:ascii="Times New Roman" w:eastAsia="Times New Roman" w:hAnsi="Times New Roman" w:cs="Times New Roman"/>
          <w:color w:val="000000"/>
          <w:kern w:val="0"/>
          <w14:ligatures w14:val="none"/>
        </w:rPr>
        <w:t xml:space="preserve">Design in FY27 and construction in FY28. </w:t>
      </w:r>
      <w:r w:rsidR="00DE4183">
        <w:rPr>
          <w:rFonts w:ascii="Times New Roman" w:eastAsia="Times New Roman" w:hAnsi="Times New Roman" w:cs="Times New Roman"/>
          <w:color w:val="000000"/>
          <w:kern w:val="0"/>
          <w14:ligatures w14:val="none"/>
        </w:rPr>
        <w:t xml:space="preserve">The </w:t>
      </w:r>
      <w:r w:rsidRPr="0065315A">
        <w:rPr>
          <w:rFonts w:ascii="Times New Roman" w:eastAsia="Times New Roman" w:hAnsi="Times New Roman" w:cs="Times New Roman"/>
          <w:color w:val="000000"/>
          <w:kern w:val="0"/>
          <w14:ligatures w14:val="none"/>
        </w:rPr>
        <w:t xml:space="preserve">Public Works Department </w:t>
      </w:r>
      <w:r w:rsidR="00DE4183">
        <w:rPr>
          <w:rFonts w:ascii="Times New Roman" w:eastAsia="Times New Roman" w:hAnsi="Times New Roman" w:cs="Times New Roman"/>
          <w:color w:val="000000"/>
          <w:kern w:val="0"/>
          <w14:ligatures w14:val="none"/>
        </w:rPr>
        <w:t xml:space="preserve">has reached its </w:t>
      </w:r>
      <w:r w:rsidR="003543D8">
        <w:rPr>
          <w:rFonts w:ascii="Times New Roman" w:eastAsia="Times New Roman" w:hAnsi="Times New Roman" w:cs="Times New Roman"/>
          <w:color w:val="000000"/>
          <w:kern w:val="0"/>
          <w14:ligatures w14:val="none"/>
        </w:rPr>
        <w:t xml:space="preserve">space </w:t>
      </w:r>
      <w:r w:rsidRPr="0065315A">
        <w:rPr>
          <w:rFonts w:ascii="Times New Roman" w:eastAsia="Times New Roman" w:hAnsi="Times New Roman" w:cs="Times New Roman"/>
          <w:color w:val="000000"/>
          <w:kern w:val="0"/>
          <w14:ligatures w14:val="none"/>
        </w:rPr>
        <w:t>capacity, requiring building expansion</w:t>
      </w:r>
      <w:r w:rsidRPr="0065315A">
        <w:rPr>
          <w:rFonts w:ascii="Aptos Narrow" w:eastAsia="Times New Roman" w:hAnsi="Aptos Narrow" w:cs="Times New Roman"/>
          <w:color w:val="000000"/>
          <w:kern w:val="0"/>
          <w:sz w:val="22"/>
          <w:szCs w:val="22"/>
          <w14:ligatures w14:val="none"/>
        </w:rPr>
        <w:t>.</w:t>
      </w:r>
    </w:p>
    <w:p w14:paraId="051337B7" w14:textId="77777777" w:rsidR="00960CCF" w:rsidRPr="00E24056" w:rsidRDefault="00960CCF" w:rsidP="00C00AF1">
      <w:pPr>
        <w:pStyle w:val="ListParagraph"/>
        <w:numPr>
          <w:ilvl w:val="0"/>
          <w:numId w:val="16"/>
        </w:numPr>
        <w:spacing w:after="0"/>
        <w:rPr>
          <w:rFonts w:ascii="Times New Roman" w:hAnsi="Times New Roman" w:cs="Times New Roman"/>
        </w:rPr>
      </w:pPr>
      <w:r w:rsidRPr="00E24056">
        <w:rPr>
          <w:rFonts w:ascii="Times New Roman" w:hAnsi="Times New Roman" w:cs="Times New Roman"/>
        </w:rPr>
        <w:t xml:space="preserve">Projected Substantial Completion: </w:t>
      </w:r>
      <w:r>
        <w:rPr>
          <w:rFonts w:ascii="Times New Roman" w:hAnsi="Times New Roman" w:cs="Times New Roman"/>
        </w:rPr>
        <w:t>TBD</w:t>
      </w:r>
    </w:p>
    <w:p w14:paraId="0003786B" w14:textId="43AC9D3D" w:rsidR="00960CCF" w:rsidRDefault="00960CCF" w:rsidP="00C00AF1">
      <w:pPr>
        <w:pStyle w:val="ListParagraph"/>
        <w:numPr>
          <w:ilvl w:val="0"/>
          <w:numId w:val="16"/>
        </w:numPr>
        <w:spacing w:after="0"/>
        <w:rPr>
          <w:rFonts w:ascii="Times New Roman" w:hAnsi="Times New Roman" w:cs="Times New Roman"/>
        </w:rPr>
      </w:pPr>
      <w:r w:rsidRPr="00E91303">
        <w:rPr>
          <w:rFonts w:ascii="Times New Roman" w:hAnsi="Times New Roman" w:cs="Times New Roman"/>
        </w:rPr>
        <w:t>Current Project Status:</w:t>
      </w:r>
      <w:r>
        <w:rPr>
          <w:rFonts w:ascii="Times New Roman" w:hAnsi="Times New Roman" w:cs="Times New Roman"/>
        </w:rPr>
        <w:t xml:space="preserve"> Awaiting </w:t>
      </w:r>
      <w:r w:rsidR="006005A7">
        <w:rPr>
          <w:rFonts w:ascii="Times New Roman" w:hAnsi="Times New Roman" w:cs="Times New Roman"/>
        </w:rPr>
        <w:t>f</w:t>
      </w:r>
      <w:r>
        <w:rPr>
          <w:rFonts w:ascii="Times New Roman" w:hAnsi="Times New Roman" w:cs="Times New Roman"/>
        </w:rPr>
        <w:t>unding</w:t>
      </w:r>
      <w:r w:rsidR="006005A7">
        <w:rPr>
          <w:rFonts w:ascii="Times New Roman" w:hAnsi="Times New Roman" w:cs="Times New Roman"/>
        </w:rPr>
        <w:t>.</w:t>
      </w:r>
    </w:p>
    <w:p w14:paraId="75DF50CC" w14:textId="77777777" w:rsidR="00960CCF" w:rsidRDefault="00960CCF" w:rsidP="00960CCF">
      <w:pPr>
        <w:spacing w:after="0"/>
        <w:rPr>
          <w:rFonts w:ascii="Times New Roman" w:hAnsi="Times New Roman" w:cs="Times New Roman"/>
        </w:rPr>
      </w:pPr>
    </w:p>
    <w:p w14:paraId="306CC8DE" w14:textId="77777777" w:rsidR="00960CCF" w:rsidRDefault="00960CCF" w:rsidP="00960CCF">
      <w:pPr>
        <w:spacing w:after="0"/>
        <w:rPr>
          <w:rFonts w:ascii="Times New Roman" w:hAnsi="Times New Roman" w:cs="Times New Roman"/>
          <w:b/>
          <w:bCs/>
          <w:u w:val="single"/>
        </w:rPr>
      </w:pPr>
      <w:r>
        <w:rPr>
          <w:rFonts w:ascii="Times New Roman" w:hAnsi="Times New Roman" w:cs="Times New Roman"/>
          <w:b/>
          <w:bCs/>
          <w:u w:val="single"/>
        </w:rPr>
        <w:t>Canada Village Road</w:t>
      </w:r>
    </w:p>
    <w:p w14:paraId="5862B9C0" w14:textId="77777777" w:rsidR="00960CCF" w:rsidRPr="00281F42" w:rsidRDefault="00960CCF" w:rsidP="00960CCF">
      <w:pPr>
        <w:spacing w:after="0"/>
        <w:rPr>
          <w:rFonts w:ascii="Times New Roman" w:hAnsi="Times New Roman" w:cs="Times New Roman"/>
          <w:i/>
          <w:iCs/>
        </w:rPr>
      </w:pPr>
      <w:r w:rsidRPr="00281F42">
        <w:rPr>
          <w:rFonts w:ascii="Times New Roman" w:hAnsi="Times New Roman" w:cs="Times New Roman"/>
          <w:i/>
          <w:iCs/>
        </w:rPr>
        <w:t xml:space="preserve">District </w:t>
      </w:r>
      <w:r>
        <w:rPr>
          <w:rFonts w:ascii="Times New Roman" w:hAnsi="Times New Roman" w:cs="Times New Roman"/>
          <w:i/>
          <w:iCs/>
        </w:rPr>
        <w:t>#4</w:t>
      </w:r>
      <w:r w:rsidRPr="00281F42">
        <w:rPr>
          <w:rFonts w:ascii="Times New Roman" w:hAnsi="Times New Roman" w:cs="Times New Roman"/>
          <w:i/>
          <w:iCs/>
        </w:rPr>
        <w:t xml:space="preserve">, Project </w:t>
      </w:r>
      <w:r>
        <w:rPr>
          <w:rFonts w:ascii="Times New Roman" w:hAnsi="Times New Roman" w:cs="Times New Roman"/>
          <w:i/>
          <w:iCs/>
        </w:rPr>
        <w:t>#</w:t>
      </w:r>
    </w:p>
    <w:p w14:paraId="5E7CD111"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756D5C9A" w14:textId="77777777" w:rsidR="00960CCF" w:rsidRPr="009A326E" w:rsidRDefault="00960CCF" w:rsidP="00C00AF1">
      <w:pPr>
        <w:numPr>
          <w:ilvl w:val="0"/>
          <w:numId w:val="16"/>
        </w:numPr>
        <w:spacing w:after="0"/>
        <w:rPr>
          <w:rFonts w:ascii="Times New Roman" w:hAnsi="Times New Roman" w:cs="Times New Roman"/>
        </w:rPr>
      </w:pPr>
      <w:r w:rsidRPr="009A326E">
        <w:rPr>
          <w:rFonts w:ascii="Times New Roman" w:hAnsi="Times New Roman" w:cs="Times New Roman"/>
        </w:rPr>
        <w:t>Project Budget: $</w:t>
      </w:r>
      <w:r>
        <w:rPr>
          <w:rFonts w:ascii="Times New Roman" w:hAnsi="Times New Roman" w:cs="Times New Roman"/>
        </w:rPr>
        <w:t>175,000.00</w:t>
      </w:r>
    </w:p>
    <w:p w14:paraId="7F868191" w14:textId="5B6BA0B7" w:rsidR="00960CCF" w:rsidRPr="009A326E" w:rsidRDefault="00960CCF" w:rsidP="00C00AF1">
      <w:pPr>
        <w:pStyle w:val="ListParagraph"/>
        <w:numPr>
          <w:ilvl w:val="0"/>
          <w:numId w:val="16"/>
        </w:numPr>
        <w:rPr>
          <w:rFonts w:ascii="Times New Roman" w:hAnsi="Times New Roman" w:cs="Times New Roman"/>
        </w:rPr>
      </w:pPr>
      <w:r w:rsidRPr="00E81D15">
        <w:rPr>
          <w:rFonts w:ascii="Times New Roman" w:hAnsi="Times New Roman" w:cs="Times New Roman"/>
        </w:rPr>
        <w:lastRenderedPageBreak/>
        <w:t>Project Scope</w:t>
      </w:r>
      <w:r>
        <w:rPr>
          <w:rFonts w:ascii="Times New Roman" w:hAnsi="Times New Roman" w:cs="Times New Roman"/>
        </w:rPr>
        <w:t>: Due to the recent rainstorms a PER to address the stormwater</w:t>
      </w:r>
      <w:r w:rsidR="003543D8">
        <w:rPr>
          <w:rFonts w:ascii="Times New Roman" w:hAnsi="Times New Roman" w:cs="Times New Roman"/>
        </w:rPr>
        <w:t xml:space="preserve"> and </w:t>
      </w:r>
      <w:r>
        <w:rPr>
          <w:rFonts w:ascii="Times New Roman" w:hAnsi="Times New Roman" w:cs="Times New Roman"/>
        </w:rPr>
        <w:t>drainage</w:t>
      </w:r>
      <w:r w:rsidR="003543D8">
        <w:rPr>
          <w:rFonts w:ascii="Times New Roman" w:hAnsi="Times New Roman" w:cs="Times New Roman"/>
        </w:rPr>
        <w:t xml:space="preserve"> issues</w:t>
      </w:r>
      <w:r w:rsidR="006005A7">
        <w:rPr>
          <w:rFonts w:ascii="Times New Roman" w:hAnsi="Times New Roman" w:cs="Times New Roman"/>
        </w:rPr>
        <w:t>.</w:t>
      </w:r>
    </w:p>
    <w:p w14:paraId="6625A12B" w14:textId="77777777" w:rsidR="00960CCF" w:rsidRPr="009A326E" w:rsidRDefault="00960CCF" w:rsidP="00C00AF1">
      <w:pPr>
        <w:pStyle w:val="ListParagraph"/>
        <w:numPr>
          <w:ilvl w:val="0"/>
          <w:numId w:val="16"/>
        </w:numPr>
        <w:spacing w:after="0"/>
        <w:rPr>
          <w:rFonts w:ascii="Times New Roman" w:hAnsi="Times New Roman" w:cs="Times New Roman"/>
        </w:rPr>
      </w:pPr>
      <w:r>
        <w:rPr>
          <w:rFonts w:ascii="Times New Roman" w:hAnsi="Times New Roman" w:cs="Times New Roman"/>
        </w:rPr>
        <w:t>Projected Substantial Completion: TBD</w:t>
      </w:r>
    </w:p>
    <w:p w14:paraId="4CA4D473" w14:textId="68FBF9E2" w:rsidR="00960CCF" w:rsidRDefault="00960CCF" w:rsidP="00C00AF1">
      <w:pPr>
        <w:pStyle w:val="ListParagraph"/>
        <w:numPr>
          <w:ilvl w:val="0"/>
          <w:numId w:val="16"/>
        </w:numPr>
        <w:spacing w:after="0"/>
        <w:rPr>
          <w:rFonts w:ascii="Times New Roman" w:hAnsi="Times New Roman" w:cs="Times New Roman"/>
        </w:rPr>
      </w:pPr>
      <w:r w:rsidRPr="0D993471">
        <w:rPr>
          <w:rFonts w:ascii="Times New Roman" w:hAnsi="Times New Roman" w:cs="Times New Roman"/>
        </w:rPr>
        <w:t xml:space="preserve">Current Project Status: </w:t>
      </w:r>
      <w:r w:rsidR="64B5E968" w:rsidRPr="0D993471">
        <w:rPr>
          <w:rFonts w:ascii="Times New Roman" w:hAnsi="Times New Roman" w:cs="Times New Roman"/>
        </w:rPr>
        <w:t xml:space="preserve">Procuring </w:t>
      </w:r>
      <w:r w:rsidRPr="0D993471">
        <w:rPr>
          <w:rFonts w:ascii="Times New Roman" w:hAnsi="Times New Roman" w:cs="Times New Roman"/>
        </w:rPr>
        <w:t>Preliminary Engineering Report</w:t>
      </w:r>
      <w:r w:rsidR="006005A7" w:rsidRPr="0D993471">
        <w:rPr>
          <w:rFonts w:ascii="Times New Roman" w:hAnsi="Times New Roman" w:cs="Times New Roman"/>
        </w:rPr>
        <w:t>.</w:t>
      </w:r>
    </w:p>
    <w:p w14:paraId="6A7713D8" w14:textId="77777777" w:rsidR="00960CCF" w:rsidRDefault="00960CCF" w:rsidP="00960CCF">
      <w:pPr>
        <w:spacing w:after="0"/>
        <w:rPr>
          <w:rFonts w:ascii="Times New Roman" w:hAnsi="Times New Roman" w:cs="Times New Roman"/>
        </w:rPr>
      </w:pPr>
    </w:p>
    <w:p w14:paraId="75413E07" w14:textId="77777777" w:rsidR="00960CCF" w:rsidRDefault="00960CCF" w:rsidP="00960CCF">
      <w:pPr>
        <w:spacing w:after="0"/>
        <w:rPr>
          <w:rFonts w:ascii="Times New Roman" w:hAnsi="Times New Roman" w:cs="Times New Roman"/>
          <w:b/>
          <w:bCs/>
          <w:u w:val="single"/>
        </w:rPr>
      </w:pPr>
      <w:r>
        <w:rPr>
          <w:rFonts w:ascii="Times New Roman" w:hAnsi="Times New Roman" w:cs="Times New Roman"/>
          <w:b/>
          <w:bCs/>
          <w:u w:val="single"/>
        </w:rPr>
        <w:t>CR-84</w:t>
      </w:r>
    </w:p>
    <w:p w14:paraId="62F57658" w14:textId="77777777" w:rsidR="00960CCF" w:rsidRPr="00281F42" w:rsidRDefault="00960CCF" w:rsidP="00960CCF">
      <w:pPr>
        <w:spacing w:after="0"/>
        <w:rPr>
          <w:rFonts w:ascii="Times New Roman" w:hAnsi="Times New Roman" w:cs="Times New Roman"/>
          <w:i/>
          <w:iCs/>
        </w:rPr>
      </w:pPr>
      <w:r w:rsidRPr="00281F42">
        <w:rPr>
          <w:rFonts w:ascii="Times New Roman" w:hAnsi="Times New Roman" w:cs="Times New Roman"/>
          <w:i/>
          <w:iCs/>
        </w:rPr>
        <w:t xml:space="preserve">District </w:t>
      </w:r>
      <w:r>
        <w:rPr>
          <w:rFonts w:ascii="Times New Roman" w:hAnsi="Times New Roman" w:cs="Times New Roman"/>
          <w:i/>
          <w:iCs/>
        </w:rPr>
        <w:t>#1</w:t>
      </w:r>
      <w:r w:rsidRPr="00281F42">
        <w:rPr>
          <w:rFonts w:ascii="Times New Roman" w:hAnsi="Times New Roman" w:cs="Times New Roman"/>
          <w:i/>
          <w:iCs/>
        </w:rPr>
        <w:t xml:space="preserve">, Project </w:t>
      </w:r>
      <w:r>
        <w:rPr>
          <w:rFonts w:ascii="Times New Roman" w:hAnsi="Times New Roman" w:cs="Times New Roman"/>
          <w:i/>
          <w:iCs/>
        </w:rPr>
        <w:t>#</w:t>
      </w:r>
    </w:p>
    <w:p w14:paraId="7DCA0C12" w14:textId="77777777" w:rsidR="00960CCF" w:rsidRDefault="00960CCF" w:rsidP="00C00AF1">
      <w:pPr>
        <w:numPr>
          <w:ilvl w:val="0"/>
          <w:numId w:val="16"/>
        </w:numPr>
        <w:spacing w:after="0"/>
        <w:rPr>
          <w:rFonts w:ascii="Times New Roman" w:hAnsi="Times New Roman" w:cs="Times New Roman"/>
        </w:rPr>
      </w:pPr>
      <w:r w:rsidRPr="00554AC8">
        <w:rPr>
          <w:rFonts w:ascii="Times New Roman" w:hAnsi="Times New Roman" w:cs="Times New Roman"/>
        </w:rPr>
        <w:t xml:space="preserve">Project Manager: </w:t>
      </w:r>
      <w:r>
        <w:rPr>
          <w:rFonts w:ascii="Times New Roman" w:hAnsi="Times New Roman" w:cs="Times New Roman"/>
        </w:rPr>
        <w:t>TBD</w:t>
      </w:r>
    </w:p>
    <w:p w14:paraId="4B3E0347" w14:textId="77777777" w:rsidR="00960CCF" w:rsidRPr="009A326E" w:rsidRDefault="00960CCF" w:rsidP="00C00AF1">
      <w:pPr>
        <w:numPr>
          <w:ilvl w:val="0"/>
          <w:numId w:val="16"/>
        </w:numPr>
        <w:spacing w:after="0"/>
        <w:rPr>
          <w:rFonts w:ascii="Times New Roman" w:hAnsi="Times New Roman" w:cs="Times New Roman"/>
        </w:rPr>
      </w:pPr>
      <w:r w:rsidRPr="009A326E">
        <w:rPr>
          <w:rFonts w:ascii="Times New Roman" w:hAnsi="Times New Roman" w:cs="Times New Roman"/>
        </w:rPr>
        <w:t>Project Budget: $</w:t>
      </w:r>
      <w:r>
        <w:rPr>
          <w:rFonts w:ascii="Times New Roman" w:hAnsi="Times New Roman" w:cs="Times New Roman"/>
        </w:rPr>
        <w:t>175,000.00</w:t>
      </w:r>
    </w:p>
    <w:p w14:paraId="251094A2" w14:textId="77777777" w:rsidR="00960CCF" w:rsidRPr="009A326E" w:rsidRDefault="00960CCF" w:rsidP="00C00AF1">
      <w:pPr>
        <w:pStyle w:val="ListParagraph"/>
        <w:numPr>
          <w:ilvl w:val="0"/>
          <w:numId w:val="16"/>
        </w:numPr>
        <w:rPr>
          <w:rFonts w:ascii="Times New Roman" w:hAnsi="Times New Roman" w:cs="Times New Roman"/>
        </w:rPr>
      </w:pPr>
      <w:r w:rsidRPr="00E81D15">
        <w:rPr>
          <w:rFonts w:ascii="Times New Roman" w:hAnsi="Times New Roman" w:cs="Times New Roman"/>
        </w:rPr>
        <w:t>Project Scope</w:t>
      </w:r>
      <w:r>
        <w:rPr>
          <w:rFonts w:ascii="Times New Roman" w:hAnsi="Times New Roman" w:cs="Times New Roman"/>
        </w:rPr>
        <w:t>: Due to the recent rainstorms a PER to address the stormwater/drainage</w:t>
      </w:r>
    </w:p>
    <w:p w14:paraId="0822DC87" w14:textId="77777777" w:rsidR="00960CCF" w:rsidRPr="009A326E" w:rsidRDefault="00960CCF" w:rsidP="00C00AF1">
      <w:pPr>
        <w:pStyle w:val="ListParagraph"/>
        <w:numPr>
          <w:ilvl w:val="0"/>
          <w:numId w:val="16"/>
        </w:numPr>
        <w:spacing w:after="0"/>
        <w:rPr>
          <w:rFonts w:ascii="Times New Roman" w:hAnsi="Times New Roman" w:cs="Times New Roman"/>
        </w:rPr>
      </w:pPr>
      <w:r>
        <w:rPr>
          <w:rFonts w:ascii="Times New Roman" w:hAnsi="Times New Roman" w:cs="Times New Roman"/>
        </w:rPr>
        <w:t>Projected Substantial Completion: TBD</w:t>
      </w:r>
    </w:p>
    <w:p w14:paraId="3C72DA12" w14:textId="6B894C6E" w:rsidR="00960CCF" w:rsidRDefault="00960CCF" w:rsidP="00C00AF1">
      <w:pPr>
        <w:pStyle w:val="ListParagraph"/>
        <w:numPr>
          <w:ilvl w:val="0"/>
          <w:numId w:val="16"/>
        </w:numPr>
        <w:spacing w:after="0"/>
        <w:rPr>
          <w:rFonts w:ascii="Times New Roman" w:hAnsi="Times New Roman" w:cs="Times New Roman"/>
        </w:rPr>
      </w:pPr>
      <w:r w:rsidRPr="0D993471">
        <w:rPr>
          <w:rFonts w:ascii="Times New Roman" w:hAnsi="Times New Roman" w:cs="Times New Roman"/>
        </w:rPr>
        <w:t xml:space="preserve">Current Project Status: </w:t>
      </w:r>
      <w:r w:rsidR="7542FB08" w:rsidRPr="0D993471">
        <w:rPr>
          <w:rFonts w:ascii="Times New Roman" w:hAnsi="Times New Roman" w:cs="Times New Roman"/>
        </w:rPr>
        <w:t xml:space="preserve">Procuring </w:t>
      </w:r>
      <w:r w:rsidRPr="0D993471">
        <w:rPr>
          <w:rFonts w:ascii="Times New Roman" w:hAnsi="Times New Roman" w:cs="Times New Roman"/>
        </w:rPr>
        <w:t>Preliminary Engineering Report</w:t>
      </w:r>
      <w:r w:rsidR="006005A7" w:rsidRPr="0D993471">
        <w:rPr>
          <w:rFonts w:ascii="Times New Roman" w:hAnsi="Times New Roman" w:cs="Times New Roman"/>
        </w:rPr>
        <w:t>.</w:t>
      </w:r>
    </w:p>
    <w:p w14:paraId="7ADB1737" w14:textId="244F9B59" w:rsidR="7A693FEB" w:rsidRDefault="7A693FEB" w:rsidP="00B93E41">
      <w:pPr>
        <w:spacing w:after="0"/>
        <w:rPr>
          <w:rFonts w:ascii="Times New Roman" w:hAnsi="Times New Roman" w:cs="Times New Roman"/>
        </w:rPr>
      </w:pPr>
    </w:p>
    <w:p w14:paraId="6A17D512" w14:textId="77777777" w:rsidR="13C36821" w:rsidRDefault="1FAE5E4E" w:rsidP="7A693FEB">
      <w:pPr>
        <w:spacing w:after="0"/>
        <w:rPr>
          <w:rFonts w:ascii="Times New Roman" w:hAnsi="Times New Roman" w:cs="Times New Roman"/>
          <w:b/>
          <w:bCs/>
          <w:u w:val="single"/>
        </w:rPr>
      </w:pPr>
      <w:r w:rsidRPr="7A693FEB">
        <w:rPr>
          <w:rFonts w:ascii="Times New Roman" w:hAnsi="Times New Roman" w:cs="Times New Roman"/>
          <w:b/>
          <w:bCs/>
          <w:u w:val="single"/>
        </w:rPr>
        <w:t>Tesuque Welcome Sign and Traffic Safety Medians</w:t>
      </w:r>
    </w:p>
    <w:p w14:paraId="44FCA7BB" w14:textId="77777777" w:rsidR="1FAE5E4E" w:rsidRDefault="1FAE5E4E" w:rsidP="7A693FEB">
      <w:pPr>
        <w:spacing w:after="0"/>
        <w:rPr>
          <w:rFonts w:ascii="Times New Roman" w:hAnsi="Times New Roman" w:cs="Times New Roman"/>
          <w:i/>
          <w:iCs/>
        </w:rPr>
      </w:pPr>
      <w:r w:rsidRPr="7A693FEB">
        <w:rPr>
          <w:rFonts w:ascii="Times New Roman" w:hAnsi="Times New Roman" w:cs="Times New Roman"/>
          <w:i/>
          <w:iCs/>
        </w:rPr>
        <w:t>District 1, Project # 0603</w:t>
      </w:r>
    </w:p>
    <w:p w14:paraId="745708D7" w14:textId="77777777" w:rsidR="1FAE5E4E" w:rsidRDefault="1FAE5E4E" w:rsidP="7A693FEB">
      <w:pPr>
        <w:numPr>
          <w:ilvl w:val="0"/>
          <w:numId w:val="16"/>
        </w:numPr>
        <w:spacing w:after="0"/>
        <w:rPr>
          <w:rFonts w:ascii="Times New Roman" w:hAnsi="Times New Roman" w:cs="Times New Roman"/>
        </w:rPr>
      </w:pPr>
      <w:r w:rsidRPr="7A693FEB">
        <w:rPr>
          <w:rFonts w:ascii="Times New Roman" w:hAnsi="Times New Roman" w:cs="Times New Roman"/>
        </w:rPr>
        <w:t>Project Manager: Robert Walton</w:t>
      </w:r>
    </w:p>
    <w:p w14:paraId="3315C4BE" w14:textId="77777777" w:rsidR="1FAE5E4E" w:rsidRDefault="1FAE5E4E" w:rsidP="7A693FEB">
      <w:pPr>
        <w:numPr>
          <w:ilvl w:val="0"/>
          <w:numId w:val="16"/>
        </w:numPr>
        <w:spacing w:after="0"/>
        <w:rPr>
          <w:rFonts w:ascii="Times New Roman" w:hAnsi="Times New Roman" w:cs="Times New Roman"/>
        </w:rPr>
      </w:pPr>
      <w:r w:rsidRPr="7A693FEB">
        <w:rPr>
          <w:rFonts w:ascii="Times New Roman" w:hAnsi="Times New Roman" w:cs="Times New Roman"/>
        </w:rPr>
        <w:t>Project Budget: $150,000.00</w:t>
      </w:r>
    </w:p>
    <w:p w14:paraId="53C7E98A" w14:textId="64A26B35" w:rsidR="1FAE5E4E" w:rsidRDefault="1FAE5E4E" w:rsidP="7A693FEB">
      <w:pPr>
        <w:pStyle w:val="ListParagraph"/>
        <w:numPr>
          <w:ilvl w:val="0"/>
          <w:numId w:val="16"/>
        </w:numPr>
        <w:rPr>
          <w:rFonts w:ascii="Times New Roman" w:eastAsia="Times New Roman" w:hAnsi="Times New Roman" w:cs="Times New Roman"/>
          <w:color w:val="000000" w:themeColor="text1"/>
        </w:rPr>
      </w:pPr>
      <w:r w:rsidRPr="7A693FEB">
        <w:rPr>
          <w:rFonts w:ascii="Times New Roman" w:hAnsi="Times New Roman" w:cs="Times New Roman"/>
        </w:rPr>
        <w:t xml:space="preserve">Project Scope: </w:t>
      </w:r>
      <w:r w:rsidRPr="7A693FEB">
        <w:rPr>
          <w:rFonts w:ascii="Times New Roman" w:eastAsia="Times New Roman" w:hAnsi="Times New Roman" w:cs="Times New Roman"/>
          <w:color w:val="000000" w:themeColor="text1"/>
        </w:rPr>
        <w:t>Install medians and gateway signs approaching Tesuque</w:t>
      </w:r>
    </w:p>
    <w:p w14:paraId="5BCCD0CC" w14:textId="054211CD" w:rsidR="1FAE5E4E" w:rsidRDefault="1FAE5E4E" w:rsidP="7A693FEB">
      <w:pPr>
        <w:pStyle w:val="ListParagraph"/>
        <w:numPr>
          <w:ilvl w:val="0"/>
          <w:numId w:val="16"/>
        </w:numPr>
        <w:spacing w:after="0"/>
        <w:rPr>
          <w:rFonts w:ascii="Times New Roman" w:hAnsi="Times New Roman" w:cs="Times New Roman"/>
        </w:rPr>
      </w:pPr>
      <w:r w:rsidRPr="7A693FEB">
        <w:rPr>
          <w:rFonts w:ascii="Times New Roman" w:hAnsi="Times New Roman" w:cs="Times New Roman"/>
        </w:rPr>
        <w:t>Projected Substantial Completion: TBD</w:t>
      </w:r>
    </w:p>
    <w:p w14:paraId="3FAB4CAB" w14:textId="27A56942" w:rsidR="1FAE5E4E" w:rsidRDefault="1FAE5E4E" w:rsidP="7A693FEB">
      <w:pPr>
        <w:pStyle w:val="ListParagraph"/>
        <w:numPr>
          <w:ilvl w:val="0"/>
          <w:numId w:val="16"/>
        </w:numPr>
        <w:spacing w:after="0"/>
        <w:rPr>
          <w:rFonts w:ascii="Times New Roman" w:hAnsi="Times New Roman" w:cs="Times New Roman"/>
        </w:rPr>
      </w:pPr>
      <w:r w:rsidRPr="7A693FEB">
        <w:rPr>
          <w:rFonts w:ascii="Times New Roman" w:hAnsi="Times New Roman" w:cs="Times New Roman"/>
        </w:rPr>
        <w:t xml:space="preserve">Current Project Status: Awaiting State Legislative </w:t>
      </w:r>
      <w:r w:rsidR="006005A7">
        <w:rPr>
          <w:rFonts w:ascii="Times New Roman" w:hAnsi="Times New Roman" w:cs="Times New Roman"/>
        </w:rPr>
        <w:t>f</w:t>
      </w:r>
      <w:r w:rsidRPr="7A693FEB">
        <w:rPr>
          <w:rFonts w:ascii="Times New Roman" w:hAnsi="Times New Roman" w:cs="Times New Roman"/>
        </w:rPr>
        <w:t>unding.</w:t>
      </w:r>
    </w:p>
    <w:p w14:paraId="778DFDE3" w14:textId="480E1C4B" w:rsidR="7A693FEB" w:rsidRDefault="7A693FEB" w:rsidP="7A693FEB">
      <w:pPr>
        <w:spacing w:after="0"/>
        <w:rPr>
          <w:rFonts w:ascii="Times New Roman" w:hAnsi="Times New Roman" w:cs="Times New Roman"/>
        </w:rPr>
      </w:pPr>
    </w:p>
    <w:p w14:paraId="6C89F24B" w14:textId="0569D22D" w:rsidR="00FF30DD" w:rsidRPr="00AE6267" w:rsidRDefault="00FF30DD" w:rsidP="00FF30DD">
      <w:pPr>
        <w:spacing w:after="0"/>
        <w:rPr>
          <w:rFonts w:ascii="Times New Roman" w:hAnsi="Times New Roman" w:cs="Times New Roman"/>
          <w:b/>
          <w:bCs/>
        </w:rPr>
      </w:pPr>
      <w:r w:rsidRPr="00AE6267">
        <w:rPr>
          <w:rFonts w:ascii="Times New Roman" w:hAnsi="Times New Roman" w:cs="Times New Roman"/>
          <w:b/>
          <w:bCs/>
          <w:u w:val="single"/>
        </w:rPr>
        <w:t xml:space="preserve">Santa Fe Greenway River Trail Section </w:t>
      </w:r>
      <w:r>
        <w:rPr>
          <w:rFonts w:ascii="Times New Roman" w:hAnsi="Times New Roman" w:cs="Times New Roman"/>
          <w:b/>
          <w:bCs/>
          <w:u w:val="single"/>
        </w:rPr>
        <w:t>D</w:t>
      </w:r>
      <w:r w:rsidRPr="00AE6267">
        <w:rPr>
          <w:rFonts w:ascii="Times New Roman" w:hAnsi="Times New Roman" w:cs="Times New Roman"/>
          <w:b/>
          <w:bCs/>
          <w:u w:val="single"/>
        </w:rPr>
        <w:t xml:space="preserve"> </w:t>
      </w:r>
    </w:p>
    <w:p w14:paraId="032113E5" w14:textId="77777777" w:rsidR="00FF30DD" w:rsidRPr="00AE6267" w:rsidRDefault="00FF30DD" w:rsidP="00FF30DD">
      <w:pPr>
        <w:spacing w:after="0"/>
        <w:rPr>
          <w:rFonts w:ascii="Times New Roman" w:hAnsi="Times New Roman" w:cs="Times New Roman"/>
          <w:i/>
          <w:iCs/>
        </w:rPr>
      </w:pPr>
      <w:r w:rsidRPr="00AE6267">
        <w:rPr>
          <w:rFonts w:ascii="Times New Roman" w:hAnsi="Times New Roman" w:cs="Times New Roman"/>
          <w:i/>
          <w:iCs/>
        </w:rPr>
        <w:t>District 2, Project #7708</w:t>
      </w:r>
    </w:p>
    <w:p w14:paraId="2704FA5B" w14:textId="77777777" w:rsidR="00FF30DD" w:rsidRPr="00AE6267" w:rsidRDefault="00FF30DD" w:rsidP="00FF30DD">
      <w:pPr>
        <w:numPr>
          <w:ilvl w:val="0"/>
          <w:numId w:val="4"/>
        </w:numPr>
        <w:spacing w:after="0"/>
        <w:ind w:left="840"/>
        <w:rPr>
          <w:rFonts w:ascii="Times New Roman" w:hAnsi="Times New Roman" w:cs="Times New Roman"/>
        </w:rPr>
      </w:pPr>
      <w:r w:rsidRPr="00AE6267">
        <w:rPr>
          <w:rFonts w:ascii="Times New Roman" w:hAnsi="Times New Roman" w:cs="Times New Roman"/>
        </w:rPr>
        <w:t>Project Manager: Robert Walton</w:t>
      </w:r>
    </w:p>
    <w:p w14:paraId="05053774" w14:textId="77777777" w:rsidR="00FF30DD" w:rsidRPr="00AE6267" w:rsidRDefault="00FF30DD" w:rsidP="00FF30DD">
      <w:pPr>
        <w:numPr>
          <w:ilvl w:val="0"/>
          <w:numId w:val="4"/>
        </w:numPr>
        <w:spacing w:after="0"/>
        <w:ind w:left="840"/>
        <w:rPr>
          <w:rFonts w:ascii="Times New Roman" w:hAnsi="Times New Roman" w:cs="Times New Roman"/>
        </w:rPr>
      </w:pPr>
      <w:r w:rsidRPr="00AE6267">
        <w:rPr>
          <w:rFonts w:ascii="Times New Roman" w:hAnsi="Times New Roman" w:cs="Times New Roman"/>
        </w:rPr>
        <w:t>Project Budget: $3,500,000.00</w:t>
      </w:r>
    </w:p>
    <w:p w14:paraId="342CFEB6" w14:textId="2FE59EF0" w:rsidR="00FF30DD" w:rsidRPr="00AE6267" w:rsidRDefault="00FF30DD" w:rsidP="00FF30DD">
      <w:pPr>
        <w:numPr>
          <w:ilvl w:val="0"/>
          <w:numId w:val="4"/>
        </w:numPr>
        <w:spacing w:after="0"/>
        <w:ind w:left="840"/>
        <w:rPr>
          <w:rFonts w:ascii="Times New Roman" w:hAnsi="Times New Roman" w:cs="Times New Roman"/>
        </w:rPr>
      </w:pPr>
      <w:r w:rsidRPr="00AE6267">
        <w:rPr>
          <w:rFonts w:ascii="Times New Roman" w:hAnsi="Times New Roman" w:cs="Times New Roman"/>
        </w:rPr>
        <w:t>Project Scope: Cottonwood Drive to</w:t>
      </w:r>
      <w:r w:rsidR="00A36B6B">
        <w:rPr>
          <w:rFonts w:ascii="Times New Roman" w:hAnsi="Times New Roman" w:cs="Times New Roman"/>
        </w:rPr>
        <w:t xml:space="preserve"> Constellation Drive</w:t>
      </w:r>
      <w:r w:rsidRPr="00AE6267">
        <w:rPr>
          <w:rFonts w:ascii="Times New Roman" w:hAnsi="Times New Roman" w:cs="Times New Roman"/>
        </w:rPr>
        <w:t xml:space="preserve"> continue the river trail.</w:t>
      </w:r>
    </w:p>
    <w:p w14:paraId="3D344DFB" w14:textId="77777777" w:rsidR="00FF30DD" w:rsidRPr="00AE6267" w:rsidRDefault="00FF30DD" w:rsidP="00FF30DD">
      <w:pPr>
        <w:numPr>
          <w:ilvl w:val="0"/>
          <w:numId w:val="4"/>
        </w:numPr>
        <w:spacing w:after="0"/>
        <w:ind w:left="840"/>
        <w:rPr>
          <w:rFonts w:ascii="Times New Roman" w:hAnsi="Times New Roman" w:cs="Times New Roman"/>
        </w:rPr>
      </w:pPr>
      <w:r w:rsidRPr="00AE6267">
        <w:rPr>
          <w:rFonts w:ascii="Times New Roman" w:hAnsi="Times New Roman" w:cs="Times New Roman"/>
        </w:rPr>
        <w:t>Projected Substantial Completion: TBD</w:t>
      </w:r>
    </w:p>
    <w:p w14:paraId="1AA06310" w14:textId="6E535C0A" w:rsidR="00FF30DD" w:rsidRDefault="00FF30DD" w:rsidP="00FF30DD">
      <w:pPr>
        <w:numPr>
          <w:ilvl w:val="0"/>
          <w:numId w:val="4"/>
        </w:numPr>
        <w:spacing w:after="0"/>
        <w:ind w:left="840"/>
        <w:rPr>
          <w:rFonts w:ascii="Times New Roman" w:hAnsi="Times New Roman" w:cs="Times New Roman"/>
        </w:rPr>
      </w:pPr>
      <w:r w:rsidRPr="00AE6267">
        <w:rPr>
          <w:rFonts w:ascii="Times New Roman" w:hAnsi="Times New Roman" w:cs="Times New Roman"/>
        </w:rPr>
        <w:t xml:space="preserve">Current Project Status: </w:t>
      </w:r>
      <w:r w:rsidR="00A36B6B">
        <w:rPr>
          <w:rFonts w:ascii="Times New Roman" w:hAnsi="Times New Roman" w:cs="Times New Roman"/>
        </w:rPr>
        <w:t>Awaiting GO Bond</w:t>
      </w:r>
      <w:r w:rsidR="008F65AA">
        <w:rPr>
          <w:rFonts w:ascii="Times New Roman" w:hAnsi="Times New Roman" w:cs="Times New Roman"/>
        </w:rPr>
        <w:t xml:space="preserve"> Voter Referendum</w:t>
      </w:r>
      <w:r>
        <w:rPr>
          <w:rFonts w:ascii="Times New Roman" w:hAnsi="Times New Roman" w:cs="Times New Roman"/>
        </w:rPr>
        <w:t>.</w:t>
      </w:r>
    </w:p>
    <w:p w14:paraId="40C943B5" w14:textId="77777777" w:rsidR="00FF30DD" w:rsidRDefault="00FF30DD" w:rsidP="7A693FEB">
      <w:pPr>
        <w:spacing w:after="0"/>
        <w:rPr>
          <w:rFonts w:ascii="Times New Roman" w:hAnsi="Times New Roman" w:cs="Times New Roman"/>
        </w:rPr>
      </w:pPr>
    </w:p>
    <w:p w14:paraId="47757CCD" w14:textId="77777777" w:rsidR="00E35447" w:rsidRDefault="00E35447">
      <w:pP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br w:type="page"/>
      </w:r>
    </w:p>
    <w:p w14:paraId="79021A8D" w14:textId="3FF224AB" w:rsidR="00960CCF" w:rsidRPr="000B2EC0" w:rsidRDefault="00960CCF" w:rsidP="00960CCF">
      <w:pPr>
        <w:spacing w:after="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lastRenderedPageBreak/>
        <w:t>Santa Fe County Public Works Maintenance Projects</w:t>
      </w:r>
    </w:p>
    <w:p w14:paraId="60C18377" w14:textId="77777777" w:rsidR="00960CCF" w:rsidRDefault="00960CCF" w:rsidP="00960CCF">
      <w:pPr>
        <w:spacing w:after="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September 2026</w:t>
      </w:r>
    </w:p>
    <w:p w14:paraId="7ADD49F6" w14:textId="77777777" w:rsidR="00960CCF" w:rsidRDefault="00960CCF" w:rsidP="00960CCF">
      <w:pPr>
        <w:spacing w:after="0" w:line="240" w:lineRule="auto"/>
        <w:jc w:val="center"/>
        <w:rPr>
          <w:rFonts w:ascii="Times New Roman" w:eastAsia="Times New Roman" w:hAnsi="Times New Roman" w:cs="Times New Roman"/>
          <w:b/>
          <w:kern w:val="0"/>
          <w:sz w:val="28"/>
          <w:szCs w:val="28"/>
          <w14:ligatures w14:val="none"/>
        </w:rPr>
      </w:pPr>
    </w:p>
    <w:p w14:paraId="5F99B43C"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r>
        <w:rPr>
          <w:rFonts w:ascii="Times New Roman" w:eastAsia="Times New Roman" w:hAnsi="Times New Roman" w:cs="Times New Roman"/>
          <w:b/>
          <w:bCs/>
          <w:spacing w:val="-5"/>
          <w:kern w:val="0"/>
          <w:u w:val="single"/>
          <w14:ligatures w14:val="none"/>
        </w:rPr>
        <w:t>Stanley Training Center</w:t>
      </w:r>
    </w:p>
    <w:p w14:paraId="26A4545D"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i/>
          <w:iCs/>
          <w:spacing w:val="-5"/>
          <w:kern w:val="0"/>
          <w14:ligatures w14:val="none"/>
        </w:rPr>
      </w:pPr>
      <w:r>
        <w:rPr>
          <w:rFonts w:ascii="Times New Roman" w:eastAsia="Times New Roman" w:hAnsi="Times New Roman" w:cs="Times New Roman"/>
          <w:i/>
          <w:iCs/>
          <w:spacing w:val="-5"/>
          <w:kern w:val="0"/>
          <w14:ligatures w14:val="none"/>
        </w:rPr>
        <w:t>District #3</w:t>
      </w:r>
    </w:p>
    <w:p w14:paraId="09454336"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Celeste Sanchez</w:t>
      </w:r>
    </w:p>
    <w:p w14:paraId="413036C6"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$250,000.00</w:t>
      </w:r>
    </w:p>
    <w:p w14:paraId="71B220B2" w14:textId="77777777"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Drill new well to replace the dry one/roof and building repair.</w:t>
      </w:r>
    </w:p>
    <w:p w14:paraId="599D338A" w14:textId="690D07E3" w:rsidR="00960CCF" w:rsidRPr="00CA5B3C"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805232">
        <w:rPr>
          <w:rFonts w:ascii="Times New Roman" w:hAnsi="Times New Roman" w:cs="Times New Roman"/>
        </w:rPr>
        <w:t>11/30/2026</w:t>
      </w:r>
    </w:p>
    <w:p w14:paraId="7ECF1E1B" w14:textId="2713DF5E" w:rsidR="00960CCF" w:rsidRPr="00166304"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Under construction</w:t>
      </w:r>
      <w:r w:rsidR="00F703BA">
        <w:rPr>
          <w:rFonts w:ascii="Times New Roman" w:hAnsi="Times New Roman" w:cs="Times New Roman"/>
        </w:rPr>
        <w:t>,</w:t>
      </w:r>
      <w:r>
        <w:rPr>
          <w:rFonts w:ascii="Times New Roman" w:hAnsi="Times New Roman" w:cs="Times New Roman"/>
        </w:rPr>
        <w:t xml:space="preserve"> 0% complete</w:t>
      </w:r>
      <w:r w:rsidR="00F703BA">
        <w:rPr>
          <w:rFonts w:ascii="Times New Roman" w:hAnsi="Times New Roman" w:cs="Times New Roman"/>
        </w:rPr>
        <w:t>.</w:t>
      </w:r>
    </w:p>
    <w:p w14:paraId="6AC2DE01" w14:textId="77777777" w:rsidR="00960CCF" w:rsidRDefault="00960CCF" w:rsidP="00960CCF">
      <w:pPr>
        <w:pStyle w:val="ListParagraph"/>
        <w:widowControl w:val="0"/>
        <w:tabs>
          <w:tab w:val="left" w:pos="959"/>
        </w:tabs>
        <w:kinsoku w:val="0"/>
        <w:overflowPunct w:val="0"/>
        <w:autoSpaceDE w:val="0"/>
        <w:autoSpaceDN w:val="0"/>
        <w:adjustRightInd w:val="0"/>
        <w:spacing w:after="0" w:line="305" w:lineRule="exact"/>
        <w:ind w:left="840"/>
        <w:rPr>
          <w:rFonts w:ascii="Times New Roman" w:hAnsi="Times New Roman" w:cs="Times New Roman"/>
        </w:rPr>
      </w:pPr>
    </w:p>
    <w:p w14:paraId="50CBB14A"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proofErr w:type="spellStart"/>
      <w:r>
        <w:rPr>
          <w:rFonts w:ascii="Times New Roman" w:eastAsia="Times New Roman" w:hAnsi="Times New Roman" w:cs="Times New Roman"/>
          <w:b/>
          <w:bCs/>
          <w:spacing w:val="-5"/>
          <w:kern w:val="0"/>
          <w:u w:val="single"/>
          <w14:ligatures w14:val="none"/>
        </w:rPr>
        <w:t>Letrado</w:t>
      </w:r>
      <w:proofErr w:type="spellEnd"/>
      <w:r>
        <w:rPr>
          <w:rFonts w:ascii="Times New Roman" w:eastAsia="Times New Roman" w:hAnsi="Times New Roman" w:cs="Times New Roman"/>
          <w:b/>
          <w:bCs/>
          <w:spacing w:val="-5"/>
          <w:kern w:val="0"/>
          <w:u w:val="single"/>
          <w14:ligatures w14:val="none"/>
        </w:rPr>
        <w:t xml:space="preserve"> State Health Facility HVAC replacement</w:t>
      </w:r>
    </w:p>
    <w:p w14:paraId="315D576C"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i/>
          <w:iCs/>
          <w:spacing w:val="-5"/>
          <w:kern w:val="0"/>
          <w14:ligatures w14:val="none"/>
        </w:rPr>
      </w:pPr>
      <w:r>
        <w:rPr>
          <w:rFonts w:ascii="Times New Roman" w:eastAsia="Times New Roman" w:hAnsi="Times New Roman" w:cs="Times New Roman"/>
          <w:i/>
          <w:iCs/>
          <w:spacing w:val="-5"/>
          <w:kern w:val="0"/>
          <w14:ligatures w14:val="none"/>
        </w:rPr>
        <w:t>District #4</w:t>
      </w:r>
    </w:p>
    <w:p w14:paraId="64EFA785"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Celeste Sanchez</w:t>
      </w:r>
    </w:p>
    <w:p w14:paraId="58FA78A0"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$190,000.00</w:t>
      </w:r>
    </w:p>
    <w:p w14:paraId="1BF26DC4" w14:textId="442101CE"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HVAC replacement</w:t>
      </w:r>
      <w:r w:rsidR="006005A7">
        <w:rPr>
          <w:rFonts w:ascii="Times New Roman" w:hAnsi="Times New Roman" w:cs="Times New Roman"/>
        </w:rPr>
        <w:t>.</w:t>
      </w:r>
    </w:p>
    <w:p w14:paraId="3E69B14D" w14:textId="33F47BE3"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781D7D">
        <w:rPr>
          <w:rFonts w:ascii="Times New Roman" w:hAnsi="Times New Roman" w:cs="Times New Roman"/>
        </w:rPr>
        <w:t>10/30/</w:t>
      </w:r>
      <w:r w:rsidR="00805232">
        <w:rPr>
          <w:rFonts w:ascii="Times New Roman" w:hAnsi="Times New Roman" w:cs="Times New Roman"/>
        </w:rPr>
        <w:t>2026</w:t>
      </w:r>
    </w:p>
    <w:p w14:paraId="77C39A2E" w14:textId="45E4C618" w:rsidR="00960CCF" w:rsidRPr="00166304"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F703BA">
        <w:rPr>
          <w:rFonts w:ascii="Times New Roman" w:hAnsi="Times New Roman" w:cs="Times New Roman"/>
        </w:rPr>
        <w:t>.</w:t>
      </w:r>
    </w:p>
    <w:p w14:paraId="25FED44B"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p>
    <w:p w14:paraId="3C230535"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proofErr w:type="spellStart"/>
      <w:r>
        <w:rPr>
          <w:rFonts w:ascii="Times New Roman" w:eastAsia="Times New Roman" w:hAnsi="Times New Roman" w:cs="Times New Roman"/>
          <w:b/>
          <w:bCs/>
          <w:spacing w:val="-5"/>
          <w:kern w:val="0"/>
          <w:u w:val="single"/>
          <w14:ligatures w14:val="none"/>
        </w:rPr>
        <w:t>Letrado</w:t>
      </w:r>
      <w:proofErr w:type="spellEnd"/>
      <w:r>
        <w:rPr>
          <w:rFonts w:ascii="Times New Roman" w:eastAsia="Times New Roman" w:hAnsi="Times New Roman" w:cs="Times New Roman"/>
          <w:b/>
          <w:bCs/>
          <w:spacing w:val="-5"/>
          <w:kern w:val="0"/>
          <w:u w:val="single"/>
          <w14:ligatures w14:val="none"/>
        </w:rPr>
        <w:t xml:space="preserve"> State Health Facility Flooring</w:t>
      </w:r>
    </w:p>
    <w:p w14:paraId="268B926E"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i/>
          <w:iCs/>
          <w:spacing w:val="-5"/>
          <w:kern w:val="0"/>
          <w14:ligatures w14:val="none"/>
        </w:rPr>
      </w:pPr>
      <w:r>
        <w:rPr>
          <w:rFonts w:ascii="Times New Roman" w:eastAsia="Times New Roman" w:hAnsi="Times New Roman" w:cs="Times New Roman"/>
          <w:i/>
          <w:iCs/>
          <w:spacing w:val="-5"/>
          <w:kern w:val="0"/>
          <w14:ligatures w14:val="none"/>
        </w:rPr>
        <w:t>District #4</w:t>
      </w:r>
    </w:p>
    <w:p w14:paraId="537D4713"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Celeste Sanchez</w:t>
      </w:r>
    </w:p>
    <w:p w14:paraId="081C77D3"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$50,000.00</w:t>
      </w:r>
    </w:p>
    <w:p w14:paraId="472D9DE9" w14:textId="414F0843"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Floor replacement</w:t>
      </w:r>
      <w:r w:rsidR="006005A7">
        <w:rPr>
          <w:rFonts w:ascii="Times New Roman" w:hAnsi="Times New Roman" w:cs="Times New Roman"/>
        </w:rPr>
        <w:t>.</w:t>
      </w:r>
    </w:p>
    <w:p w14:paraId="3C0FDFB1" w14:textId="454186EF" w:rsidR="00960CCF" w:rsidRPr="005008E0"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5008E0">
        <w:rPr>
          <w:rFonts w:ascii="Times New Roman" w:hAnsi="Times New Roman" w:cs="Times New Roman"/>
        </w:rPr>
        <w:t xml:space="preserve">Project Substantial Completion: </w:t>
      </w:r>
      <w:r w:rsidR="00781D7D">
        <w:rPr>
          <w:rFonts w:ascii="Times New Roman" w:hAnsi="Times New Roman" w:cs="Times New Roman"/>
        </w:rPr>
        <w:t>11/30/2026</w:t>
      </w:r>
    </w:p>
    <w:p w14:paraId="4805604B" w14:textId="05B1ADE7" w:rsidR="00960CCF" w:rsidRPr="00900348"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5008E0">
        <w:rPr>
          <w:rFonts w:ascii="Times New Roman" w:hAnsi="Times New Roman" w:cs="Times New Roman"/>
        </w:rPr>
        <w:t xml:space="preserve">Current Project Status: </w:t>
      </w:r>
      <w:r>
        <w:rPr>
          <w:rFonts w:ascii="Times New Roman" w:hAnsi="Times New Roman" w:cs="Times New Roman"/>
        </w:rPr>
        <w:t>Procuring contractor</w:t>
      </w:r>
      <w:r w:rsidR="00F703BA">
        <w:rPr>
          <w:rFonts w:ascii="Times New Roman" w:hAnsi="Times New Roman" w:cs="Times New Roman"/>
        </w:rPr>
        <w:t>.</w:t>
      </w:r>
    </w:p>
    <w:p w14:paraId="114BF2AB"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46713EE3"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proofErr w:type="spellStart"/>
      <w:r>
        <w:rPr>
          <w:rFonts w:ascii="Times New Roman" w:eastAsia="Times New Roman" w:hAnsi="Times New Roman" w:cs="Times New Roman"/>
          <w:b/>
          <w:bCs/>
          <w:spacing w:val="-5"/>
          <w:kern w:val="0"/>
          <w:u w:val="single"/>
          <w14:ligatures w14:val="none"/>
        </w:rPr>
        <w:t>Letrado</w:t>
      </w:r>
      <w:proofErr w:type="spellEnd"/>
      <w:r>
        <w:rPr>
          <w:rFonts w:ascii="Times New Roman" w:eastAsia="Times New Roman" w:hAnsi="Times New Roman" w:cs="Times New Roman"/>
          <w:b/>
          <w:bCs/>
          <w:spacing w:val="-5"/>
          <w:kern w:val="0"/>
          <w:u w:val="single"/>
          <w14:ligatures w14:val="none"/>
        </w:rPr>
        <w:t xml:space="preserve"> State Health Phase II Ceiling Tile Replacement</w:t>
      </w:r>
    </w:p>
    <w:p w14:paraId="018670E5"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i/>
          <w:iCs/>
          <w:spacing w:val="-5"/>
          <w:kern w:val="0"/>
          <w14:ligatures w14:val="none"/>
        </w:rPr>
      </w:pPr>
      <w:r>
        <w:rPr>
          <w:rFonts w:ascii="Times New Roman" w:eastAsia="Times New Roman" w:hAnsi="Times New Roman" w:cs="Times New Roman"/>
          <w:i/>
          <w:iCs/>
          <w:spacing w:val="-5"/>
          <w:kern w:val="0"/>
          <w14:ligatures w14:val="none"/>
        </w:rPr>
        <w:t>District #4</w:t>
      </w:r>
    </w:p>
    <w:p w14:paraId="1DA5C049"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Celeste Sanchez</w:t>
      </w:r>
    </w:p>
    <w:p w14:paraId="7ACE61BF"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$60,000.00</w:t>
      </w:r>
    </w:p>
    <w:p w14:paraId="5A88CEB0" w14:textId="4037E4DB"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Ceiling tile replacement</w:t>
      </w:r>
      <w:r w:rsidR="006005A7">
        <w:rPr>
          <w:rFonts w:ascii="Times New Roman" w:hAnsi="Times New Roman" w:cs="Times New Roman"/>
        </w:rPr>
        <w:t>.</w:t>
      </w:r>
    </w:p>
    <w:p w14:paraId="4D6E268E" w14:textId="7DE265FF"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781D7D">
        <w:rPr>
          <w:rFonts w:ascii="Times New Roman" w:hAnsi="Times New Roman" w:cs="Times New Roman"/>
        </w:rPr>
        <w:t>12/30/2026</w:t>
      </w:r>
    </w:p>
    <w:p w14:paraId="15C9EFA7" w14:textId="0BA68339" w:rsidR="00960CCF" w:rsidRPr="0003780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F703BA">
        <w:rPr>
          <w:rFonts w:ascii="Times New Roman" w:hAnsi="Times New Roman" w:cs="Times New Roman"/>
        </w:rPr>
        <w:t>.</w:t>
      </w:r>
    </w:p>
    <w:p w14:paraId="7EFB99E1"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0484F36B"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r>
        <w:rPr>
          <w:rFonts w:ascii="Times New Roman" w:eastAsia="Times New Roman" w:hAnsi="Times New Roman" w:cs="Times New Roman"/>
          <w:b/>
          <w:bCs/>
          <w:spacing w:val="-5"/>
          <w:kern w:val="0"/>
          <w:u w:val="single"/>
          <w14:ligatures w14:val="none"/>
        </w:rPr>
        <w:t>Airport Road Emergency Operations Center</w:t>
      </w:r>
    </w:p>
    <w:p w14:paraId="7B7AFDCD"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i/>
          <w:iCs/>
          <w:spacing w:val="-5"/>
          <w:kern w:val="0"/>
          <w14:ligatures w14:val="none"/>
        </w:rPr>
      </w:pPr>
      <w:r>
        <w:rPr>
          <w:rFonts w:ascii="Times New Roman" w:eastAsia="Times New Roman" w:hAnsi="Times New Roman" w:cs="Times New Roman"/>
          <w:i/>
          <w:iCs/>
          <w:spacing w:val="-5"/>
          <w:kern w:val="0"/>
          <w14:ligatures w14:val="none"/>
        </w:rPr>
        <w:t>District # County Wide</w:t>
      </w:r>
    </w:p>
    <w:p w14:paraId="38678893"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Celeste Sanchez</w:t>
      </w:r>
    </w:p>
    <w:p w14:paraId="76EF46D7"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$150,000.00</w:t>
      </w:r>
    </w:p>
    <w:p w14:paraId="547DA555" w14:textId="3B53811F"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Create EOC Office</w:t>
      </w:r>
      <w:r w:rsidR="006005A7">
        <w:rPr>
          <w:rFonts w:ascii="Times New Roman" w:hAnsi="Times New Roman" w:cs="Times New Roman"/>
        </w:rPr>
        <w:t>.</w:t>
      </w:r>
    </w:p>
    <w:p w14:paraId="733C9833" w14:textId="716FEC68"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F92827">
        <w:rPr>
          <w:rFonts w:ascii="Times New Roman" w:hAnsi="Times New Roman" w:cs="Times New Roman"/>
        </w:rPr>
        <w:t>10/30/2026</w:t>
      </w:r>
    </w:p>
    <w:p w14:paraId="22E43F2C" w14:textId="728F6CBD" w:rsidR="00E00D16" w:rsidRPr="005576F0" w:rsidRDefault="00960CCF" w:rsidP="00E00D16">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eastAsia="Times New Roman" w:hAnsi="Times New Roman" w:cs="Times New Roman"/>
          <w:b/>
          <w:spacing w:val="-5"/>
          <w:kern w:val="0"/>
          <w:u w:val="single"/>
          <w14:ligatures w14:val="none"/>
        </w:rPr>
      </w:pPr>
      <w:r w:rsidRPr="005D3599">
        <w:rPr>
          <w:rFonts w:ascii="Times New Roman" w:hAnsi="Times New Roman" w:cs="Times New Roman"/>
        </w:rPr>
        <w:t>Current Project Status: Under construction</w:t>
      </w:r>
      <w:r w:rsidR="00F703BA">
        <w:rPr>
          <w:rFonts w:ascii="Times New Roman" w:hAnsi="Times New Roman" w:cs="Times New Roman"/>
        </w:rPr>
        <w:t>,</w:t>
      </w:r>
      <w:r w:rsidRPr="005D3599">
        <w:rPr>
          <w:rFonts w:ascii="Times New Roman" w:hAnsi="Times New Roman" w:cs="Times New Roman"/>
        </w:rPr>
        <w:t xml:space="preserve"> 90% complete</w:t>
      </w:r>
      <w:r w:rsidR="00D50FAD">
        <w:rPr>
          <w:rFonts w:ascii="Times New Roman" w:hAnsi="Times New Roman" w:cs="Times New Roman"/>
        </w:rPr>
        <w:t>.</w:t>
      </w:r>
    </w:p>
    <w:p w14:paraId="0FF1ECA1" w14:textId="77777777" w:rsidR="00E00D16" w:rsidRPr="005576F0" w:rsidRDefault="00E00D16" w:rsidP="005576F0">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spacing w:val="-5"/>
          <w:kern w:val="0"/>
          <w:u w:val="single"/>
          <w14:ligatures w14:val="none"/>
        </w:rPr>
      </w:pPr>
    </w:p>
    <w:p w14:paraId="32A64E9F" w14:textId="77777777" w:rsidR="00960CCF" w:rsidRPr="006005A7" w:rsidRDefault="00960CCF" w:rsidP="006005A7">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r w:rsidRPr="006005A7">
        <w:rPr>
          <w:rFonts w:ascii="Times New Roman" w:eastAsia="Times New Roman" w:hAnsi="Times New Roman" w:cs="Times New Roman"/>
          <w:b/>
          <w:bCs/>
          <w:spacing w:val="-5"/>
          <w:kern w:val="0"/>
          <w:u w:val="single"/>
          <w14:ligatures w14:val="none"/>
        </w:rPr>
        <w:t>Airport Rd Facility (ERP Temporary Offices)</w:t>
      </w:r>
    </w:p>
    <w:p w14:paraId="3122ECC0"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i/>
          <w:iCs/>
          <w:spacing w:val="-5"/>
          <w:kern w:val="0"/>
          <w14:ligatures w14:val="none"/>
        </w:rPr>
      </w:pPr>
      <w:r>
        <w:rPr>
          <w:rFonts w:ascii="Times New Roman" w:eastAsia="Times New Roman" w:hAnsi="Times New Roman" w:cs="Times New Roman"/>
          <w:i/>
          <w:iCs/>
          <w:spacing w:val="-5"/>
          <w:kern w:val="0"/>
          <w14:ligatures w14:val="none"/>
        </w:rPr>
        <w:t>District # County Wide</w:t>
      </w:r>
    </w:p>
    <w:p w14:paraId="23E14410"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Celeste Sanchez</w:t>
      </w:r>
    </w:p>
    <w:p w14:paraId="13FCEA23"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$140,000.00</w:t>
      </w:r>
    </w:p>
    <w:p w14:paraId="68AF0FC3" w14:textId="77777777"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Creating ERP Offices.</w:t>
      </w:r>
    </w:p>
    <w:p w14:paraId="1EFC9DE2" w14:textId="2008406B"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6005A7">
        <w:rPr>
          <w:rFonts w:ascii="Times New Roman" w:hAnsi="Times New Roman" w:cs="Times New Roman"/>
        </w:rPr>
        <w:t>10</w:t>
      </w:r>
      <w:r w:rsidR="009F1411">
        <w:rPr>
          <w:rFonts w:ascii="Times New Roman" w:hAnsi="Times New Roman" w:cs="Times New Roman"/>
        </w:rPr>
        <w:t>/30/</w:t>
      </w:r>
      <w:r>
        <w:rPr>
          <w:rFonts w:ascii="Times New Roman" w:hAnsi="Times New Roman" w:cs="Times New Roman"/>
        </w:rPr>
        <w:t>2026</w:t>
      </w:r>
    </w:p>
    <w:p w14:paraId="5C41AC1C" w14:textId="02BE1697" w:rsidR="00960CCF" w:rsidRPr="00006754"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D50FAD">
        <w:rPr>
          <w:rFonts w:ascii="Times New Roman" w:hAnsi="Times New Roman" w:cs="Times New Roman"/>
        </w:rPr>
        <w:t>.</w:t>
      </w:r>
    </w:p>
    <w:p w14:paraId="5E74932C"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393EF97E"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b/>
          <w:bCs/>
          <w:spacing w:val="-5"/>
          <w:kern w:val="0"/>
          <w:u w:val="single"/>
          <w14:ligatures w14:val="none"/>
        </w:rPr>
      </w:pPr>
      <w:r>
        <w:rPr>
          <w:rFonts w:ascii="Times New Roman" w:eastAsia="Times New Roman" w:hAnsi="Times New Roman" w:cs="Times New Roman"/>
          <w:b/>
          <w:bCs/>
          <w:spacing w:val="-5"/>
          <w:kern w:val="0"/>
          <w:u w:val="single"/>
          <w14:ligatures w14:val="none"/>
        </w:rPr>
        <w:t>Growth Management Renovations</w:t>
      </w:r>
    </w:p>
    <w:p w14:paraId="3FF62FF0"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eastAsia="Times New Roman" w:hAnsi="Times New Roman" w:cs="Times New Roman"/>
          <w:i/>
          <w:iCs/>
          <w:spacing w:val="-5"/>
          <w:kern w:val="0"/>
          <w14:ligatures w14:val="none"/>
        </w:rPr>
      </w:pPr>
      <w:r>
        <w:rPr>
          <w:rFonts w:ascii="Times New Roman" w:eastAsia="Times New Roman" w:hAnsi="Times New Roman" w:cs="Times New Roman"/>
          <w:i/>
          <w:iCs/>
          <w:spacing w:val="-5"/>
          <w:kern w:val="0"/>
          <w14:ligatures w14:val="none"/>
        </w:rPr>
        <w:t>District # County Wide</w:t>
      </w:r>
    </w:p>
    <w:p w14:paraId="6299E9DF"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Celeste Sanchez</w:t>
      </w:r>
    </w:p>
    <w:p w14:paraId="45ADE821"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$50,000.00</w:t>
      </w:r>
    </w:p>
    <w:p w14:paraId="3BAF04D8" w14:textId="77777777"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Renovations</w:t>
      </w:r>
    </w:p>
    <w:p w14:paraId="4459978D" w14:textId="6DCD4CE3"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781D7D">
        <w:rPr>
          <w:rFonts w:ascii="Times New Roman" w:hAnsi="Times New Roman" w:cs="Times New Roman"/>
        </w:rPr>
        <w:t>12/30/2026</w:t>
      </w:r>
    </w:p>
    <w:p w14:paraId="3C17E832" w14:textId="0355344D" w:rsidR="00960CCF" w:rsidRPr="007A140C"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CC11ED">
        <w:rPr>
          <w:rFonts w:ascii="Times New Roman" w:hAnsi="Times New Roman" w:cs="Times New Roman"/>
        </w:rPr>
        <w:t>.</w:t>
      </w:r>
    </w:p>
    <w:p w14:paraId="7C33962F"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621588FA" w14:textId="77777777" w:rsidR="00960CCF" w:rsidRPr="004855A7"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b/>
          <w:bCs/>
          <w:u w:val="single"/>
        </w:rPr>
      </w:pPr>
      <w:r w:rsidRPr="004855A7">
        <w:rPr>
          <w:rFonts w:ascii="Times New Roman" w:hAnsi="Times New Roman" w:cs="Times New Roman"/>
          <w:b/>
          <w:bCs/>
          <w:u w:val="single"/>
        </w:rPr>
        <w:t>Marcos Trujillo Teen Center</w:t>
      </w:r>
    </w:p>
    <w:p w14:paraId="6F34BB0E" w14:textId="77777777" w:rsidR="00960CCF" w:rsidRPr="00AC6D2B"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i/>
          <w:iCs/>
        </w:rPr>
        <w:t>District #1</w:t>
      </w:r>
    </w:p>
    <w:p w14:paraId="54F8F8ED" w14:textId="77777777"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Project Manager: Laura Hernandez</w:t>
      </w:r>
    </w:p>
    <w:p w14:paraId="6E728B37" w14:textId="77777777"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Project Budget: $</w:t>
      </w:r>
      <w:r>
        <w:rPr>
          <w:rFonts w:ascii="Times New Roman" w:hAnsi="Times New Roman" w:cs="Times New Roman"/>
        </w:rPr>
        <w:t>140,000.00</w:t>
      </w:r>
    </w:p>
    <w:p w14:paraId="3B53A522" w14:textId="28C2F711"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 xml:space="preserve">Project Scope: Re-stucco, </w:t>
      </w:r>
      <w:r w:rsidR="006005A7">
        <w:rPr>
          <w:rFonts w:ascii="Times New Roman" w:hAnsi="Times New Roman" w:cs="Times New Roman"/>
        </w:rPr>
        <w:t>f</w:t>
      </w:r>
      <w:r w:rsidRPr="00AC6D2B">
        <w:rPr>
          <w:rFonts w:ascii="Times New Roman" w:hAnsi="Times New Roman" w:cs="Times New Roman"/>
        </w:rPr>
        <w:t>looring</w:t>
      </w:r>
      <w:r w:rsidR="006005A7">
        <w:rPr>
          <w:rFonts w:ascii="Times New Roman" w:hAnsi="Times New Roman" w:cs="Times New Roman"/>
        </w:rPr>
        <w:t>,</w:t>
      </w:r>
      <w:r w:rsidRPr="00AC6D2B">
        <w:rPr>
          <w:rFonts w:ascii="Times New Roman" w:hAnsi="Times New Roman" w:cs="Times New Roman"/>
        </w:rPr>
        <w:t xml:space="preserve"> and </w:t>
      </w:r>
      <w:r w:rsidR="006005A7">
        <w:rPr>
          <w:rFonts w:ascii="Times New Roman" w:hAnsi="Times New Roman" w:cs="Times New Roman"/>
        </w:rPr>
        <w:t>d</w:t>
      </w:r>
      <w:r w:rsidRPr="00AC6D2B">
        <w:rPr>
          <w:rFonts w:ascii="Times New Roman" w:hAnsi="Times New Roman" w:cs="Times New Roman"/>
        </w:rPr>
        <w:t xml:space="preserve">oor </w:t>
      </w:r>
      <w:r w:rsidR="006005A7">
        <w:rPr>
          <w:rFonts w:ascii="Times New Roman" w:hAnsi="Times New Roman" w:cs="Times New Roman"/>
        </w:rPr>
        <w:t>r</w:t>
      </w:r>
      <w:r w:rsidRPr="00AC6D2B">
        <w:rPr>
          <w:rFonts w:ascii="Times New Roman" w:hAnsi="Times New Roman" w:cs="Times New Roman"/>
        </w:rPr>
        <w:t>eplacement</w:t>
      </w:r>
      <w:r w:rsidR="006005A7">
        <w:rPr>
          <w:rFonts w:ascii="Times New Roman" w:hAnsi="Times New Roman" w:cs="Times New Roman"/>
        </w:rPr>
        <w:t>.</w:t>
      </w:r>
    </w:p>
    <w:p w14:paraId="12F2CF6A" w14:textId="780B8B16"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 xml:space="preserve">Project Substantial Completion: </w:t>
      </w:r>
      <w:r w:rsidR="00CE1CD4">
        <w:rPr>
          <w:rFonts w:ascii="Times New Roman" w:hAnsi="Times New Roman" w:cs="Times New Roman"/>
        </w:rPr>
        <w:t>12/30/2026</w:t>
      </w:r>
    </w:p>
    <w:p w14:paraId="080BC29E" w14:textId="011D3B3F"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Current Project Status: Procuring contractor</w:t>
      </w:r>
      <w:r w:rsidR="00CC11ED">
        <w:rPr>
          <w:rFonts w:ascii="Times New Roman" w:hAnsi="Times New Roman" w:cs="Times New Roman"/>
        </w:rPr>
        <w:t>.</w:t>
      </w:r>
    </w:p>
    <w:p w14:paraId="4635E836" w14:textId="77777777" w:rsidR="00960CCF" w:rsidRPr="00AC6D2B"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1D1A3E07" w14:textId="77777777" w:rsidR="00960CCF" w:rsidRPr="004855A7"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b/>
          <w:bCs/>
          <w:u w:val="single"/>
        </w:rPr>
      </w:pPr>
      <w:r w:rsidRPr="004855A7">
        <w:rPr>
          <w:rFonts w:ascii="Times New Roman" w:hAnsi="Times New Roman" w:cs="Times New Roman"/>
          <w:b/>
          <w:bCs/>
          <w:u w:val="single"/>
        </w:rPr>
        <w:t>Marcos Trujillo Teen Center</w:t>
      </w:r>
    </w:p>
    <w:p w14:paraId="12CA674A" w14:textId="77777777" w:rsidR="00960CCF" w:rsidRPr="00AC6D2B"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i/>
          <w:iCs/>
        </w:rPr>
        <w:t>District #1</w:t>
      </w:r>
    </w:p>
    <w:p w14:paraId="79E94610" w14:textId="77777777"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Project Manager: Laura Hernandez</w:t>
      </w:r>
    </w:p>
    <w:p w14:paraId="0531DF42" w14:textId="77777777"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Project Budget: $</w:t>
      </w:r>
      <w:r>
        <w:rPr>
          <w:rFonts w:ascii="Times New Roman" w:hAnsi="Times New Roman" w:cs="Times New Roman"/>
        </w:rPr>
        <w:t>40,000.00</w:t>
      </w:r>
    </w:p>
    <w:p w14:paraId="654E9BCD" w14:textId="5C276A18"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 xml:space="preserve">Project Scope: HVAC </w:t>
      </w:r>
      <w:r w:rsidR="006005A7">
        <w:rPr>
          <w:rFonts w:ascii="Times New Roman" w:hAnsi="Times New Roman" w:cs="Times New Roman"/>
        </w:rPr>
        <w:t>r</w:t>
      </w:r>
      <w:r w:rsidRPr="00AC6D2B">
        <w:rPr>
          <w:rFonts w:ascii="Times New Roman" w:hAnsi="Times New Roman" w:cs="Times New Roman"/>
        </w:rPr>
        <w:t>eplacement</w:t>
      </w:r>
      <w:r w:rsidR="006005A7">
        <w:rPr>
          <w:rFonts w:ascii="Times New Roman" w:hAnsi="Times New Roman" w:cs="Times New Roman"/>
        </w:rPr>
        <w:t>.</w:t>
      </w:r>
    </w:p>
    <w:p w14:paraId="13BBE37D" w14:textId="6DE3B71C"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 xml:space="preserve">Project Substantial Completion: </w:t>
      </w:r>
      <w:r w:rsidR="00CE1CD4">
        <w:rPr>
          <w:rFonts w:ascii="Times New Roman" w:hAnsi="Times New Roman" w:cs="Times New Roman"/>
        </w:rPr>
        <w:t>11/30/2026</w:t>
      </w:r>
    </w:p>
    <w:p w14:paraId="2A12E7FC" w14:textId="2FCB6475" w:rsidR="00960CCF" w:rsidRPr="00AC6D2B"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sidRPr="00AC6D2B">
        <w:rPr>
          <w:rFonts w:ascii="Times New Roman" w:hAnsi="Times New Roman" w:cs="Times New Roman"/>
        </w:rPr>
        <w:t>Current Project Status: Procuring contractor</w:t>
      </w:r>
      <w:r w:rsidR="00CC11ED">
        <w:rPr>
          <w:rFonts w:ascii="Times New Roman" w:hAnsi="Times New Roman" w:cs="Times New Roman"/>
        </w:rPr>
        <w:t>.</w:t>
      </w:r>
    </w:p>
    <w:p w14:paraId="325A8384" w14:textId="77777777" w:rsidR="006005A7" w:rsidRDefault="006005A7"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43B7E05B"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b/>
          <w:bCs/>
          <w:u w:val="single"/>
        </w:rPr>
      </w:pPr>
      <w:r>
        <w:rPr>
          <w:rFonts w:ascii="Times New Roman" w:hAnsi="Times New Roman" w:cs="Times New Roman"/>
          <w:b/>
          <w:bCs/>
          <w:u w:val="single"/>
        </w:rPr>
        <w:t>Nambe Transfer Station</w:t>
      </w:r>
    </w:p>
    <w:p w14:paraId="0026CD8B"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i/>
          <w:iCs/>
        </w:rPr>
        <w:t>District #1</w:t>
      </w:r>
    </w:p>
    <w:p w14:paraId="6BA7EFBC"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Laura Hernandez</w:t>
      </w:r>
    </w:p>
    <w:p w14:paraId="24A4FFE1"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$20,000.00</w:t>
      </w:r>
    </w:p>
    <w:p w14:paraId="68F910E9" w14:textId="000319A8"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Scope: Mini Split Installation</w:t>
      </w:r>
      <w:r w:rsidR="006005A7">
        <w:rPr>
          <w:rFonts w:ascii="Times New Roman" w:hAnsi="Times New Roman" w:cs="Times New Roman"/>
        </w:rPr>
        <w:t>.</w:t>
      </w:r>
    </w:p>
    <w:p w14:paraId="360AA0FF" w14:textId="7398244C"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6005A7">
        <w:rPr>
          <w:rFonts w:ascii="Times New Roman" w:hAnsi="Times New Roman" w:cs="Times New Roman"/>
        </w:rPr>
        <w:t>11</w:t>
      </w:r>
      <w:r w:rsidR="00CE1CD4">
        <w:rPr>
          <w:rFonts w:ascii="Times New Roman" w:hAnsi="Times New Roman" w:cs="Times New Roman"/>
        </w:rPr>
        <w:t>/30/</w:t>
      </w:r>
      <w:r>
        <w:rPr>
          <w:rFonts w:ascii="Times New Roman" w:hAnsi="Times New Roman" w:cs="Times New Roman"/>
        </w:rPr>
        <w:t>2026</w:t>
      </w:r>
    </w:p>
    <w:p w14:paraId="50CF351F" w14:textId="663AFCDA" w:rsidR="00960CCF" w:rsidRPr="006005A7"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6005A7">
        <w:rPr>
          <w:rFonts w:ascii="Times New Roman" w:hAnsi="Times New Roman" w:cs="Times New Roman"/>
        </w:rPr>
        <w:t>.</w:t>
      </w:r>
    </w:p>
    <w:p w14:paraId="3835C1FA" w14:textId="46404508" w:rsidR="00E35447" w:rsidRDefault="00E35447">
      <w:pPr>
        <w:rPr>
          <w:rFonts w:ascii="Times New Roman" w:hAnsi="Times New Roman" w:cs="Times New Roman"/>
          <w:i/>
          <w:iCs/>
        </w:rPr>
      </w:pPr>
      <w:r>
        <w:rPr>
          <w:rFonts w:ascii="Times New Roman" w:hAnsi="Times New Roman" w:cs="Times New Roman"/>
          <w:i/>
          <w:iCs/>
        </w:rPr>
        <w:br w:type="page"/>
      </w:r>
    </w:p>
    <w:p w14:paraId="015F53E3"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b/>
          <w:bCs/>
          <w:u w:val="single"/>
        </w:rPr>
      </w:pPr>
      <w:r>
        <w:rPr>
          <w:rFonts w:ascii="Times New Roman" w:hAnsi="Times New Roman" w:cs="Times New Roman"/>
          <w:b/>
          <w:bCs/>
          <w:u w:val="single"/>
        </w:rPr>
        <w:lastRenderedPageBreak/>
        <w:t>Judicial Complex</w:t>
      </w:r>
    </w:p>
    <w:p w14:paraId="4121EA8E"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i/>
          <w:iCs/>
        </w:rPr>
        <w:t>District # County Wide</w:t>
      </w:r>
    </w:p>
    <w:p w14:paraId="4D30212E"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Laura Hernandez</w:t>
      </w:r>
    </w:p>
    <w:p w14:paraId="4A75AD9D" w14:textId="77777777" w:rsidR="00960CCF" w:rsidRPr="00E825B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w:t>
      </w:r>
      <w:r w:rsidRPr="00E825B2">
        <w:rPr>
          <w:rFonts w:ascii="Times New Roman" w:hAnsi="Times New Roman" w:cs="Times New Roman"/>
        </w:rPr>
        <w:t>50,000.00</w:t>
      </w:r>
    </w:p>
    <w:p w14:paraId="1F9239F4" w14:textId="633E4285"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Scope: Carpet </w:t>
      </w:r>
      <w:r w:rsidR="006005A7">
        <w:rPr>
          <w:rFonts w:ascii="Times New Roman" w:hAnsi="Times New Roman" w:cs="Times New Roman"/>
        </w:rPr>
        <w:t>r</w:t>
      </w:r>
      <w:r>
        <w:rPr>
          <w:rFonts w:ascii="Times New Roman" w:hAnsi="Times New Roman" w:cs="Times New Roman"/>
        </w:rPr>
        <w:t>eplacement Clerk’s/Jury Selection</w:t>
      </w:r>
      <w:r w:rsidR="00A873E2">
        <w:rPr>
          <w:rFonts w:ascii="Times New Roman" w:hAnsi="Times New Roman" w:cs="Times New Roman"/>
        </w:rPr>
        <w:t>.</w:t>
      </w:r>
    </w:p>
    <w:p w14:paraId="47C5F7EB" w14:textId="53F4B192"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CE1CD4">
        <w:rPr>
          <w:rFonts w:ascii="Times New Roman" w:hAnsi="Times New Roman" w:cs="Times New Roman"/>
        </w:rPr>
        <w:t>12/30/2026</w:t>
      </w:r>
    </w:p>
    <w:p w14:paraId="10C4C7A5" w14:textId="440660C1" w:rsidR="00960CCF" w:rsidRPr="00597900"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697E66">
        <w:rPr>
          <w:rFonts w:ascii="Times New Roman" w:hAnsi="Times New Roman" w:cs="Times New Roman"/>
        </w:rPr>
        <w:t>.</w:t>
      </w:r>
    </w:p>
    <w:p w14:paraId="682BAD2D"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6E9F85F0"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b/>
          <w:bCs/>
          <w:u w:val="single"/>
        </w:rPr>
      </w:pPr>
      <w:r>
        <w:rPr>
          <w:rFonts w:ascii="Times New Roman" w:hAnsi="Times New Roman" w:cs="Times New Roman"/>
          <w:b/>
          <w:bCs/>
          <w:u w:val="single"/>
        </w:rPr>
        <w:t>Nancy Rodriguez</w:t>
      </w:r>
    </w:p>
    <w:p w14:paraId="78E24C48"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i/>
          <w:iCs/>
        </w:rPr>
        <w:t>District #2</w:t>
      </w:r>
    </w:p>
    <w:p w14:paraId="1C956F5A"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Laura Hernandez</w:t>
      </w:r>
    </w:p>
    <w:p w14:paraId="2BDD99A7"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$40,000.00</w:t>
      </w:r>
    </w:p>
    <w:p w14:paraId="6F5C59DB" w14:textId="5771E225"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Scope: Solar </w:t>
      </w:r>
      <w:r w:rsidR="00A873E2">
        <w:rPr>
          <w:rFonts w:ascii="Times New Roman" w:hAnsi="Times New Roman" w:cs="Times New Roman"/>
        </w:rPr>
        <w:t>p</w:t>
      </w:r>
      <w:r>
        <w:rPr>
          <w:rFonts w:ascii="Times New Roman" w:hAnsi="Times New Roman" w:cs="Times New Roman"/>
        </w:rPr>
        <w:t xml:space="preserve">arking </w:t>
      </w:r>
      <w:r w:rsidR="00A873E2">
        <w:rPr>
          <w:rFonts w:ascii="Times New Roman" w:hAnsi="Times New Roman" w:cs="Times New Roman"/>
        </w:rPr>
        <w:t>l</w:t>
      </w:r>
      <w:r>
        <w:rPr>
          <w:rFonts w:ascii="Times New Roman" w:hAnsi="Times New Roman" w:cs="Times New Roman"/>
        </w:rPr>
        <w:t>ights</w:t>
      </w:r>
      <w:r w:rsidR="00A873E2">
        <w:rPr>
          <w:rFonts w:ascii="Times New Roman" w:hAnsi="Times New Roman" w:cs="Times New Roman"/>
        </w:rPr>
        <w:t>.</w:t>
      </w:r>
    </w:p>
    <w:p w14:paraId="44F01D9F" w14:textId="6D4D0661"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CE1CD4">
        <w:rPr>
          <w:rFonts w:ascii="Times New Roman" w:hAnsi="Times New Roman" w:cs="Times New Roman"/>
        </w:rPr>
        <w:t>12/30/2026</w:t>
      </w:r>
    </w:p>
    <w:p w14:paraId="4AAD285D" w14:textId="2FE06104" w:rsidR="00960CCF" w:rsidRPr="00D7228F"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697E66">
        <w:rPr>
          <w:rFonts w:ascii="Times New Roman" w:hAnsi="Times New Roman" w:cs="Times New Roman"/>
        </w:rPr>
        <w:t>.</w:t>
      </w:r>
    </w:p>
    <w:p w14:paraId="6FF25C30"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p>
    <w:p w14:paraId="3FC78690"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b/>
          <w:bCs/>
          <w:u w:val="single"/>
        </w:rPr>
      </w:pPr>
      <w:r>
        <w:rPr>
          <w:rFonts w:ascii="Times New Roman" w:hAnsi="Times New Roman" w:cs="Times New Roman"/>
          <w:b/>
          <w:bCs/>
          <w:u w:val="single"/>
        </w:rPr>
        <w:t>Youth Shelter</w:t>
      </w:r>
    </w:p>
    <w:p w14:paraId="64821628" w14:textId="77777777" w:rsidR="00960CCF" w:rsidRDefault="00960CCF" w:rsidP="00960CCF">
      <w:pPr>
        <w:widowControl w:val="0"/>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i/>
          <w:iCs/>
        </w:rPr>
        <w:t>District # 2</w:t>
      </w:r>
    </w:p>
    <w:p w14:paraId="6D98E02F" w14:textId="77777777" w:rsidR="00960CCF" w:rsidRPr="007C74E2"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Manager: Laura Hernandez</w:t>
      </w:r>
    </w:p>
    <w:p w14:paraId="1CDD5B3F" w14:textId="77777777" w:rsidR="00960CCF" w:rsidRPr="0057765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Project Budget: $100,000.00</w:t>
      </w:r>
    </w:p>
    <w:p w14:paraId="73023036" w14:textId="6ADD5539"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Scope: Kitchen </w:t>
      </w:r>
      <w:r w:rsidR="00A873E2">
        <w:rPr>
          <w:rFonts w:ascii="Times New Roman" w:hAnsi="Times New Roman" w:cs="Times New Roman"/>
        </w:rPr>
        <w:t>r</w:t>
      </w:r>
      <w:r>
        <w:rPr>
          <w:rFonts w:ascii="Times New Roman" w:hAnsi="Times New Roman" w:cs="Times New Roman"/>
        </w:rPr>
        <w:t>enovation</w:t>
      </w:r>
      <w:r w:rsidR="00A873E2">
        <w:rPr>
          <w:rFonts w:ascii="Times New Roman" w:hAnsi="Times New Roman" w:cs="Times New Roman"/>
        </w:rPr>
        <w:t>.</w:t>
      </w:r>
    </w:p>
    <w:p w14:paraId="36008DE4" w14:textId="3EFA96FF" w:rsidR="00960CCF" w:rsidRPr="00D35ED6"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 xml:space="preserve">Project Substantial Completion: </w:t>
      </w:r>
      <w:r w:rsidR="00CE1CD4">
        <w:rPr>
          <w:rFonts w:ascii="Times New Roman" w:hAnsi="Times New Roman" w:cs="Times New Roman"/>
        </w:rPr>
        <w:t>12/30/2026</w:t>
      </w:r>
    </w:p>
    <w:p w14:paraId="4E502A7C" w14:textId="53981A00" w:rsidR="00960CCF" w:rsidRPr="00745979" w:rsidRDefault="00960CCF" w:rsidP="00C00AF1">
      <w:pPr>
        <w:pStyle w:val="ListParagraph"/>
        <w:widowControl w:val="0"/>
        <w:numPr>
          <w:ilvl w:val="0"/>
          <w:numId w:val="28"/>
        </w:numPr>
        <w:tabs>
          <w:tab w:val="left" w:pos="959"/>
        </w:tabs>
        <w:kinsoku w:val="0"/>
        <w:overflowPunct w:val="0"/>
        <w:autoSpaceDE w:val="0"/>
        <w:autoSpaceDN w:val="0"/>
        <w:adjustRightInd w:val="0"/>
        <w:spacing w:after="0" w:line="305" w:lineRule="exact"/>
        <w:rPr>
          <w:rFonts w:ascii="Times New Roman" w:hAnsi="Times New Roman" w:cs="Times New Roman"/>
          <w:i/>
          <w:iCs/>
        </w:rPr>
      </w:pPr>
      <w:r>
        <w:rPr>
          <w:rFonts w:ascii="Times New Roman" w:hAnsi="Times New Roman" w:cs="Times New Roman"/>
        </w:rPr>
        <w:t>Current Project Status: Procuring contractor</w:t>
      </w:r>
      <w:r w:rsidR="00697E66">
        <w:rPr>
          <w:rFonts w:ascii="Times New Roman" w:hAnsi="Times New Roman" w:cs="Times New Roman"/>
        </w:rPr>
        <w:t xml:space="preserve">. </w:t>
      </w:r>
    </w:p>
    <w:p w14:paraId="747ABBE6" w14:textId="77777777" w:rsidR="00960CCF" w:rsidRDefault="00960CCF" w:rsidP="00960CCF">
      <w:pPr>
        <w:spacing w:after="0" w:line="240" w:lineRule="auto"/>
        <w:jc w:val="center"/>
        <w:rPr>
          <w:rFonts w:ascii="Times New Roman" w:eastAsia="Times New Roman" w:hAnsi="Times New Roman" w:cs="Times New Roman"/>
          <w:b/>
          <w:kern w:val="0"/>
          <w:sz w:val="28"/>
          <w:szCs w:val="28"/>
          <w14:ligatures w14:val="none"/>
        </w:rPr>
      </w:pPr>
    </w:p>
    <w:p w14:paraId="228B54E6" w14:textId="77777777" w:rsidR="001014A0" w:rsidRDefault="001014A0" w:rsidP="001014A0">
      <w:pPr>
        <w:spacing w:after="0"/>
        <w:rPr>
          <w:rFonts w:ascii="Times New Roman" w:hAnsi="Times New Roman" w:cs="Times New Roman"/>
          <w:b/>
          <w:bCs/>
          <w:u w:val="single"/>
        </w:rPr>
      </w:pPr>
      <w:r>
        <w:rPr>
          <w:rFonts w:ascii="Times New Roman" w:hAnsi="Times New Roman" w:cs="Times New Roman"/>
          <w:b/>
          <w:bCs/>
          <w:u w:val="single"/>
        </w:rPr>
        <w:t>IT Office Reconfiguration</w:t>
      </w:r>
    </w:p>
    <w:p w14:paraId="5644B686" w14:textId="77777777" w:rsidR="001014A0" w:rsidRPr="00281F42" w:rsidRDefault="001014A0" w:rsidP="001014A0">
      <w:pPr>
        <w:spacing w:after="0"/>
        <w:rPr>
          <w:rFonts w:ascii="Times New Roman" w:hAnsi="Times New Roman" w:cs="Times New Roman"/>
          <w:i/>
          <w:iCs/>
        </w:rPr>
      </w:pPr>
      <w:r w:rsidRPr="00281F42">
        <w:rPr>
          <w:rFonts w:ascii="Times New Roman" w:hAnsi="Times New Roman" w:cs="Times New Roman"/>
          <w:i/>
          <w:iCs/>
        </w:rPr>
        <w:t xml:space="preserve">District </w:t>
      </w:r>
      <w:r>
        <w:rPr>
          <w:rFonts w:ascii="Times New Roman" w:hAnsi="Times New Roman" w:cs="Times New Roman"/>
          <w:i/>
          <w:iCs/>
        </w:rPr>
        <w:t>County Wide</w:t>
      </w:r>
      <w:r w:rsidRPr="00281F42">
        <w:rPr>
          <w:rFonts w:ascii="Times New Roman" w:hAnsi="Times New Roman" w:cs="Times New Roman"/>
          <w:i/>
          <w:iCs/>
        </w:rPr>
        <w:t>, Project #</w:t>
      </w:r>
      <w:r>
        <w:rPr>
          <w:rFonts w:ascii="Times New Roman" w:hAnsi="Times New Roman" w:cs="Times New Roman"/>
          <w:i/>
          <w:iCs/>
        </w:rPr>
        <w:t>2219</w:t>
      </w:r>
    </w:p>
    <w:p w14:paraId="251B0AA6" w14:textId="2E7F93DF" w:rsidR="001014A0" w:rsidRDefault="001014A0" w:rsidP="001014A0">
      <w:pPr>
        <w:numPr>
          <w:ilvl w:val="0"/>
          <w:numId w:val="16"/>
        </w:numPr>
        <w:spacing w:after="0"/>
        <w:rPr>
          <w:rFonts w:ascii="Times New Roman" w:hAnsi="Times New Roman" w:cs="Times New Roman"/>
        </w:rPr>
      </w:pPr>
      <w:r w:rsidRPr="2EACC597">
        <w:rPr>
          <w:rFonts w:ascii="Times New Roman" w:hAnsi="Times New Roman" w:cs="Times New Roman"/>
        </w:rPr>
        <w:t>Project Manager:</w:t>
      </w:r>
      <w:r w:rsidR="7A576D37" w:rsidRPr="2EACC597">
        <w:rPr>
          <w:rFonts w:ascii="Times New Roman" w:hAnsi="Times New Roman" w:cs="Times New Roman"/>
        </w:rPr>
        <w:t xml:space="preserve"> Celeste Sanchez</w:t>
      </w:r>
    </w:p>
    <w:p w14:paraId="19743F39" w14:textId="77777777" w:rsidR="001014A0" w:rsidRPr="002C4E89" w:rsidRDefault="001014A0" w:rsidP="001014A0">
      <w:pPr>
        <w:numPr>
          <w:ilvl w:val="0"/>
          <w:numId w:val="16"/>
        </w:numPr>
        <w:spacing w:after="0"/>
        <w:rPr>
          <w:rFonts w:ascii="Times New Roman" w:hAnsi="Times New Roman" w:cs="Times New Roman"/>
        </w:rPr>
      </w:pPr>
      <w:r w:rsidRPr="00554AC8">
        <w:rPr>
          <w:rFonts w:ascii="Times New Roman" w:hAnsi="Times New Roman" w:cs="Times New Roman"/>
        </w:rPr>
        <w:t>Project Budget: $</w:t>
      </w:r>
      <w:r>
        <w:rPr>
          <w:rFonts w:ascii="Times New Roman" w:hAnsi="Times New Roman" w:cs="Times New Roman"/>
        </w:rPr>
        <w:t>36,330.00</w:t>
      </w:r>
    </w:p>
    <w:p w14:paraId="1BAA3B09" w14:textId="790398AC" w:rsidR="001014A0" w:rsidRPr="00E91303" w:rsidRDefault="001014A0" w:rsidP="001014A0">
      <w:pPr>
        <w:pStyle w:val="ListParagraph"/>
        <w:numPr>
          <w:ilvl w:val="0"/>
          <w:numId w:val="16"/>
        </w:numPr>
        <w:rPr>
          <w:rFonts w:ascii="Times New Roman" w:eastAsia="Times New Roman" w:hAnsi="Times New Roman" w:cs="Times New Roman"/>
          <w:color w:val="000000"/>
          <w:kern w:val="0"/>
          <w14:ligatures w14:val="none"/>
        </w:rPr>
      </w:pPr>
      <w:r w:rsidRPr="00E91303">
        <w:rPr>
          <w:rFonts w:ascii="Times New Roman" w:hAnsi="Times New Roman" w:cs="Times New Roman"/>
        </w:rPr>
        <w:t xml:space="preserve">Project Scope: </w:t>
      </w:r>
      <w:r w:rsidRPr="00E91303">
        <w:rPr>
          <w:rFonts w:ascii="Times New Roman" w:eastAsia="Times New Roman" w:hAnsi="Times New Roman" w:cs="Times New Roman"/>
          <w:color w:val="000000"/>
          <w:kern w:val="0"/>
          <w14:ligatures w14:val="none"/>
        </w:rPr>
        <w:t xml:space="preserve">Information Technology requested </w:t>
      </w:r>
      <w:r w:rsidR="00E00D16">
        <w:rPr>
          <w:rFonts w:ascii="Times New Roman" w:eastAsia="Times New Roman" w:hAnsi="Times New Roman" w:cs="Times New Roman"/>
          <w:color w:val="000000"/>
          <w:kern w:val="0"/>
          <w14:ligatures w14:val="none"/>
        </w:rPr>
        <w:t>three</w:t>
      </w:r>
      <w:r w:rsidR="00E00D16" w:rsidRPr="00E91303">
        <w:rPr>
          <w:rFonts w:ascii="Times New Roman" w:eastAsia="Times New Roman" w:hAnsi="Times New Roman" w:cs="Times New Roman"/>
          <w:color w:val="000000"/>
          <w:kern w:val="0"/>
          <w14:ligatures w14:val="none"/>
        </w:rPr>
        <w:t xml:space="preserve"> </w:t>
      </w:r>
      <w:r w:rsidRPr="00E91303">
        <w:rPr>
          <w:rFonts w:ascii="Times New Roman" w:eastAsia="Times New Roman" w:hAnsi="Times New Roman" w:cs="Times New Roman"/>
          <w:color w:val="000000"/>
          <w:kern w:val="0"/>
          <w14:ligatures w14:val="none"/>
        </w:rPr>
        <w:t>temp positions for the ERP Implementation. The office will need to be reconfigured to include the three temp</w:t>
      </w:r>
      <w:r w:rsidR="00772A07">
        <w:rPr>
          <w:rFonts w:ascii="Times New Roman" w:eastAsia="Times New Roman" w:hAnsi="Times New Roman" w:cs="Times New Roman"/>
          <w:color w:val="000000"/>
          <w:kern w:val="0"/>
          <w14:ligatures w14:val="none"/>
        </w:rPr>
        <w:t xml:space="preserve">orary workstations. </w:t>
      </w:r>
    </w:p>
    <w:p w14:paraId="6CA78D20" w14:textId="77777777" w:rsidR="001014A0" w:rsidRPr="00E24056" w:rsidRDefault="001014A0" w:rsidP="001014A0">
      <w:pPr>
        <w:pStyle w:val="ListParagraph"/>
        <w:numPr>
          <w:ilvl w:val="0"/>
          <w:numId w:val="16"/>
        </w:numPr>
        <w:spacing w:after="0"/>
        <w:rPr>
          <w:rFonts w:ascii="Times New Roman" w:hAnsi="Times New Roman" w:cs="Times New Roman"/>
        </w:rPr>
      </w:pPr>
      <w:r w:rsidRPr="00E24056">
        <w:rPr>
          <w:rFonts w:ascii="Times New Roman" w:hAnsi="Times New Roman" w:cs="Times New Roman"/>
        </w:rPr>
        <w:t>Projected Substantial Completion:</w:t>
      </w:r>
      <w:r>
        <w:rPr>
          <w:rFonts w:ascii="Times New Roman" w:hAnsi="Times New Roman" w:cs="Times New Roman"/>
        </w:rPr>
        <w:t xml:space="preserve"> TBD</w:t>
      </w:r>
      <w:r w:rsidRPr="00E24056">
        <w:rPr>
          <w:rFonts w:ascii="Times New Roman" w:hAnsi="Times New Roman" w:cs="Times New Roman"/>
        </w:rPr>
        <w:t xml:space="preserve"> </w:t>
      </w:r>
    </w:p>
    <w:p w14:paraId="72DE020D" w14:textId="7F2312D3" w:rsidR="001014A0" w:rsidRDefault="001014A0" w:rsidP="001014A0">
      <w:pPr>
        <w:pStyle w:val="ListParagraph"/>
        <w:numPr>
          <w:ilvl w:val="0"/>
          <w:numId w:val="16"/>
        </w:numPr>
        <w:spacing w:after="0"/>
        <w:rPr>
          <w:rFonts w:ascii="Times New Roman" w:hAnsi="Times New Roman" w:cs="Times New Roman"/>
        </w:rPr>
      </w:pPr>
      <w:r w:rsidRPr="2EACC597">
        <w:rPr>
          <w:rFonts w:ascii="Times New Roman" w:hAnsi="Times New Roman" w:cs="Times New Roman"/>
        </w:rPr>
        <w:t xml:space="preserve">Current Project Status: Awaiting </w:t>
      </w:r>
      <w:r w:rsidR="00A873E2">
        <w:rPr>
          <w:rFonts w:ascii="Times New Roman" w:hAnsi="Times New Roman" w:cs="Times New Roman"/>
        </w:rPr>
        <w:t>f</w:t>
      </w:r>
      <w:r w:rsidRPr="2EACC597">
        <w:rPr>
          <w:rFonts w:ascii="Times New Roman" w:hAnsi="Times New Roman" w:cs="Times New Roman"/>
        </w:rPr>
        <w:t>unding</w:t>
      </w:r>
      <w:r w:rsidR="00A873E2">
        <w:rPr>
          <w:rFonts w:ascii="Times New Roman" w:hAnsi="Times New Roman" w:cs="Times New Roman"/>
        </w:rPr>
        <w:t>.</w:t>
      </w:r>
    </w:p>
    <w:p w14:paraId="1E9DFED1" w14:textId="51BDC195" w:rsidR="2EACC597" w:rsidRDefault="2EACC597" w:rsidP="00B93E41">
      <w:pPr>
        <w:pStyle w:val="ListParagraph"/>
        <w:spacing w:after="0"/>
        <w:rPr>
          <w:rFonts w:ascii="Times New Roman" w:hAnsi="Times New Roman" w:cs="Times New Roman"/>
        </w:rPr>
      </w:pPr>
    </w:p>
    <w:p w14:paraId="6125945E" w14:textId="500D9F21" w:rsidR="2EACC597" w:rsidRDefault="2EACC597" w:rsidP="2EACC597">
      <w:pPr>
        <w:spacing w:after="0"/>
        <w:rPr>
          <w:rFonts w:ascii="Times New Roman" w:hAnsi="Times New Roman" w:cs="Times New Roman"/>
          <w:b/>
          <w:bCs/>
          <w:u w:val="single"/>
        </w:rPr>
      </w:pPr>
    </w:p>
    <w:p w14:paraId="23875321" w14:textId="77777777" w:rsidR="00960CCF" w:rsidRDefault="00960CCF" w:rsidP="00960CCF"/>
    <w:p w14:paraId="1162090E" w14:textId="77777777" w:rsidR="00960CCF" w:rsidRPr="00960CCF" w:rsidRDefault="00960CCF" w:rsidP="00DA6695">
      <w:pPr>
        <w:spacing w:after="0" w:line="240" w:lineRule="auto"/>
        <w:jc w:val="center"/>
        <w:rPr>
          <w:rFonts w:ascii="Times New Roman" w:hAnsi="Times New Roman" w:cs="Times New Roman"/>
        </w:rPr>
      </w:pPr>
    </w:p>
    <w:sectPr w:rsidR="00960CCF" w:rsidRPr="00960CCF" w:rsidSect="00CB487F">
      <w:footerReference w:type="default" r:id="rId12"/>
      <w:pgSz w:w="12240" w:h="15840"/>
      <w:pgMar w:top="1440" w:right="1440" w:bottom="12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F88B4" w14:textId="77777777" w:rsidR="00BC3BB2" w:rsidRDefault="00BC3BB2" w:rsidP="00D75F98">
      <w:pPr>
        <w:spacing w:after="0" w:line="240" w:lineRule="auto"/>
      </w:pPr>
      <w:r>
        <w:separator/>
      </w:r>
    </w:p>
  </w:endnote>
  <w:endnote w:type="continuationSeparator" w:id="0">
    <w:p w14:paraId="006964BA" w14:textId="77777777" w:rsidR="00BC3BB2" w:rsidRDefault="00BC3BB2" w:rsidP="00D75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362444"/>
      <w:docPartObj>
        <w:docPartGallery w:val="Page Numbers (Bottom of Page)"/>
        <w:docPartUnique/>
      </w:docPartObj>
    </w:sdtPr>
    <w:sdtEndPr/>
    <w:sdtContent>
      <w:sdt>
        <w:sdtPr>
          <w:id w:val="1728636285"/>
          <w:docPartObj>
            <w:docPartGallery w:val="Page Numbers (Top of Page)"/>
            <w:docPartUnique/>
          </w:docPartObj>
        </w:sdtPr>
        <w:sdtEndPr/>
        <w:sdtContent>
          <w:p w14:paraId="55CFC5CC" w14:textId="0F193995" w:rsidR="00D75F98" w:rsidRDefault="00D75F98" w:rsidP="00CB487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261D1" w14:textId="77777777" w:rsidR="00BC3BB2" w:rsidRDefault="00BC3BB2" w:rsidP="00D75F98">
      <w:pPr>
        <w:spacing w:after="0" w:line="240" w:lineRule="auto"/>
      </w:pPr>
      <w:r>
        <w:separator/>
      </w:r>
    </w:p>
  </w:footnote>
  <w:footnote w:type="continuationSeparator" w:id="0">
    <w:p w14:paraId="597D7973" w14:textId="77777777" w:rsidR="00BC3BB2" w:rsidRDefault="00BC3BB2" w:rsidP="00D75F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0EC01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4E6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1E3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F9E8E8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E15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8ED8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EE90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623DD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EC21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0EA7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FFFFFFFF"/>
    <w:lvl w:ilvl="0">
      <w:numFmt w:val="bullet"/>
      <w:lvlText w:val=""/>
      <w:lvlJc w:val="left"/>
      <w:pPr>
        <w:ind w:left="960" w:hanging="360"/>
      </w:pPr>
      <w:rPr>
        <w:rFonts w:ascii="Symbol" w:hAnsi="Symbol"/>
        <w:b w:val="0"/>
        <w:i w:val="0"/>
        <w:spacing w:val="0"/>
        <w:w w:val="100"/>
        <w:sz w:val="24"/>
      </w:rPr>
    </w:lvl>
    <w:lvl w:ilvl="1">
      <w:numFmt w:val="bullet"/>
      <w:lvlText w:val="o"/>
      <w:lvlJc w:val="left"/>
      <w:pPr>
        <w:ind w:left="2040" w:hanging="360"/>
      </w:pPr>
      <w:rPr>
        <w:rFonts w:ascii="Courier New" w:hAnsi="Courier New"/>
        <w:b w:val="0"/>
        <w:i w:val="0"/>
        <w:spacing w:val="0"/>
        <w:w w:val="100"/>
        <w:sz w:val="24"/>
      </w:rPr>
    </w:lvl>
    <w:lvl w:ilvl="2">
      <w:numFmt w:val="bullet"/>
      <w:lvlText w:val=""/>
      <w:lvlJc w:val="left"/>
      <w:pPr>
        <w:ind w:left="2760" w:hanging="360"/>
      </w:pPr>
      <w:rPr>
        <w:rFonts w:ascii="Wingdings" w:hAnsi="Wingdings"/>
        <w:b w:val="0"/>
        <w:i w:val="0"/>
        <w:spacing w:val="0"/>
        <w:w w:val="100"/>
        <w:sz w:val="24"/>
      </w:rPr>
    </w:lvl>
    <w:lvl w:ilvl="3">
      <w:numFmt w:val="bullet"/>
      <w:lvlText w:val="•"/>
      <w:lvlJc w:val="left"/>
      <w:pPr>
        <w:ind w:left="3645" w:hanging="360"/>
      </w:pPr>
    </w:lvl>
    <w:lvl w:ilvl="4">
      <w:numFmt w:val="bullet"/>
      <w:lvlText w:val="•"/>
      <w:lvlJc w:val="left"/>
      <w:pPr>
        <w:ind w:left="4530" w:hanging="360"/>
      </w:pPr>
    </w:lvl>
    <w:lvl w:ilvl="5">
      <w:numFmt w:val="bullet"/>
      <w:lvlText w:val="•"/>
      <w:lvlJc w:val="left"/>
      <w:pPr>
        <w:ind w:left="5415" w:hanging="360"/>
      </w:pPr>
    </w:lvl>
    <w:lvl w:ilvl="6">
      <w:numFmt w:val="bullet"/>
      <w:lvlText w:val="•"/>
      <w:lvlJc w:val="left"/>
      <w:pPr>
        <w:ind w:left="6300" w:hanging="360"/>
      </w:pPr>
    </w:lvl>
    <w:lvl w:ilvl="7">
      <w:numFmt w:val="bullet"/>
      <w:lvlText w:val="•"/>
      <w:lvlJc w:val="left"/>
      <w:pPr>
        <w:ind w:left="7185" w:hanging="360"/>
      </w:pPr>
    </w:lvl>
    <w:lvl w:ilvl="8">
      <w:numFmt w:val="bullet"/>
      <w:lvlText w:val="•"/>
      <w:lvlJc w:val="left"/>
      <w:pPr>
        <w:ind w:left="8070" w:hanging="360"/>
      </w:pPr>
    </w:lvl>
  </w:abstractNum>
  <w:abstractNum w:abstractNumId="11" w15:restartNumberingAfterBreak="0">
    <w:nsid w:val="00000403"/>
    <w:multiLevelType w:val="multilevel"/>
    <w:tmpl w:val="FFFFFFFF"/>
    <w:lvl w:ilvl="0">
      <w:numFmt w:val="bullet"/>
      <w:lvlText w:val=""/>
      <w:lvlJc w:val="left"/>
      <w:pPr>
        <w:ind w:left="840" w:hanging="360"/>
      </w:pPr>
      <w:rPr>
        <w:rFonts w:ascii="Symbol" w:hAnsi="Symbol"/>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
      <w:lvlJc w:val="left"/>
      <w:pPr>
        <w:ind w:left="1946" w:hanging="360"/>
      </w:pPr>
    </w:lvl>
    <w:lvl w:ilvl="3">
      <w:numFmt w:val="bullet"/>
      <w:lvlText w:val="•"/>
      <w:lvlJc w:val="left"/>
      <w:pPr>
        <w:ind w:left="2933" w:hanging="360"/>
      </w:pPr>
    </w:lvl>
    <w:lvl w:ilvl="4">
      <w:numFmt w:val="bullet"/>
      <w:lvlText w:val="•"/>
      <w:lvlJc w:val="left"/>
      <w:pPr>
        <w:ind w:left="3920" w:hanging="360"/>
      </w:pPr>
    </w:lvl>
    <w:lvl w:ilvl="5">
      <w:numFmt w:val="bullet"/>
      <w:lvlText w:val="•"/>
      <w:lvlJc w:val="left"/>
      <w:pPr>
        <w:ind w:left="4906" w:hanging="360"/>
      </w:pPr>
    </w:lvl>
    <w:lvl w:ilvl="6">
      <w:numFmt w:val="bullet"/>
      <w:lvlText w:val="•"/>
      <w:lvlJc w:val="left"/>
      <w:pPr>
        <w:ind w:left="5893" w:hanging="360"/>
      </w:pPr>
    </w:lvl>
    <w:lvl w:ilvl="7">
      <w:numFmt w:val="bullet"/>
      <w:lvlText w:val="•"/>
      <w:lvlJc w:val="left"/>
      <w:pPr>
        <w:ind w:left="6880" w:hanging="360"/>
      </w:pPr>
    </w:lvl>
    <w:lvl w:ilvl="8">
      <w:numFmt w:val="bullet"/>
      <w:lvlText w:val="•"/>
      <w:lvlJc w:val="left"/>
      <w:pPr>
        <w:ind w:left="7866" w:hanging="360"/>
      </w:pPr>
    </w:lvl>
  </w:abstractNum>
  <w:abstractNum w:abstractNumId="12" w15:restartNumberingAfterBreak="0">
    <w:nsid w:val="00000404"/>
    <w:multiLevelType w:val="multilevel"/>
    <w:tmpl w:val="FFFFFFFF"/>
    <w:lvl w:ilvl="0">
      <w:numFmt w:val="bullet"/>
      <w:lvlText w:val=""/>
      <w:lvlJc w:val="left"/>
      <w:pPr>
        <w:ind w:left="960" w:hanging="360"/>
      </w:pPr>
      <w:rPr>
        <w:rFonts w:ascii="Symbol" w:hAnsi="Symbol"/>
        <w:b w:val="0"/>
        <w:i w:val="0"/>
        <w:spacing w:val="0"/>
        <w:w w:val="100"/>
        <w:sz w:val="24"/>
      </w:rPr>
    </w:lvl>
    <w:lvl w:ilvl="1">
      <w:numFmt w:val="bullet"/>
      <w:lvlText w:val=""/>
      <w:lvlJc w:val="left"/>
      <w:pPr>
        <w:ind w:left="1094" w:hanging="358"/>
      </w:pPr>
      <w:rPr>
        <w:rFonts w:ascii="Symbol" w:hAnsi="Symbol"/>
        <w:b w:val="0"/>
        <w:i w:val="0"/>
        <w:spacing w:val="0"/>
        <w:w w:val="100"/>
        <w:sz w:val="24"/>
      </w:rPr>
    </w:lvl>
    <w:lvl w:ilvl="2">
      <w:numFmt w:val="bullet"/>
      <w:lvlText w:val="•"/>
      <w:lvlJc w:val="left"/>
      <w:pPr>
        <w:ind w:left="2071" w:hanging="358"/>
      </w:pPr>
    </w:lvl>
    <w:lvl w:ilvl="3">
      <w:numFmt w:val="bullet"/>
      <w:lvlText w:val="•"/>
      <w:lvlJc w:val="left"/>
      <w:pPr>
        <w:ind w:left="3042" w:hanging="358"/>
      </w:pPr>
    </w:lvl>
    <w:lvl w:ilvl="4">
      <w:numFmt w:val="bullet"/>
      <w:lvlText w:val="•"/>
      <w:lvlJc w:val="left"/>
      <w:pPr>
        <w:ind w:left="4013" w:hanging="358"/>
      </w:pPr>
    </w:lvl>
    <w:lvl w:ilvl="5">
      <w:numFmt w:val="bullet"/>
      <w:lvlText w:val="•"/>
      <w:lvlJc w:val="left"/>
      <w:pPr>
        <w:ind w:left="4984" w:hanging="358"/>
      </w:pPr>
    </w:lvl>
    <w:lvl w:ilvl="6">
      <w:numFmt w:val="bullet"/>
      <w:lvlText w:val="•"/>
      <w:lvlJc w:val="left"/>
      <w:pPr>
        <w:ind w:left="5955" w:hanging="358"/>
      </w:pPr>
    </w:lvl>
    <w:lvl w:ilvl="7">
      <w:numFmt w:val="bullet"/>
      <w:lvlText w:val="•"/>
      <w:lvlJc w:val="left"/>
      <w:pPr>
        <w:ind w:left="6926" w:hanging="358"/>
      </w:pPr>
    </w:lvl>
    <w:lvl w:ilvl="8">
      <w:numFmt w:val="bullet"/>
      <w:lvlText w:val="•"/>
      <w:lvlJc w:val="left"/>
      <w:pPr>
        <w:ind w:left="7897" w:hanging="358"/>
      </w:pPr>
    </w:lvl>
  </w:abstractNum>
  <w:abstractNum w:abstractNumId="13" w15:restartNumberingAfterBreak="0">
    <w:nsid w:val="00000406"/>
    <w:multiLevelType w:val="multilevel"/>
    <w:tmpl w:val="FFFFFFFF"/>
    <w:lvl w:ilvl="0">
      <w:numFmt w:val="bullet"/>
      <w:lvlText w:val=""/>
      <w:lvlJc w:val="left"/>
      <w:pPr>
        <w:ind w:left="840" w:hanging="360"/>
      </w:pPr>
      <w:rPr>
        <w:rFonts w:ascii="Symbol" w:hAnsi="Symbol"/>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o"/>
      <w:lvlJc w:val="left"/>
      <w:pPr>
        <w:ind w:left="1200" w:hanging="360"/>
      </w:pPr>
      <w:rPr>
        <w:rFonts w:ascii="Courier New" w:hAnsi="Courier New"/>
        <w:b w:val="0"/>
        <w:i w:val="0"/>
        <w:spacing w:val="0"/>
        <w:w w:val="100"/>
        <w:sz w:val="24"/>
      </w:rPr>
    </w:lvl>
    <w:lvl w:ilvl="3">
      <w:numFmt w:val="bullet"/>
      <w:lvlText w:val="•"/>
      <w:lvlJc w:val="left"/>
      <w:pPr>
        <w:ind w:left="2280" w:hanging="360"/>
      </w:pPr>
    </w:lvl>
    <w:lvl w:ilvl="4">
      <w:numFmt w:val="bullet"/>
      <w:lvlText w:val="•"/>
      <w:lvlJc w:val="left"/>
      <w:pPr>
        <w:ind w:left="3360" w:hanging="360"/>
      </w:pPr>
    </w:lvl>
    <w:lvl w:ilvl="5">
      <w:numFmt w:val="bullet"/>
      <w:lvlText w:val="•"/>
      <w:lvlJc w:val="left"/>
      <w:pPr>
        <w:ind w:left="4440" w:hanging="360"/>
      </w:pPr>
    </w:lvl>
    <w:lvl w:ilvl="6">
      <w:numFmt w:val="bullet"/>
      <w:lvlText w:val="•"/>
      <w:lvlJc w:val="left"/>
      <w:pPr>
        <w:ind w:left="5520" w:hanging="360"/>
      </w:pPr>
    </w:lvl>
    <w:lvl w:ilvl="7">
      <w:numFmt w:val="bullet"/>
      <w:lvlText w:val="•"/>
      <w:lvlJc w:val="left"/>
      <w:pPr>
        <w:ind w:left="6600" w:hanging="360"/>
      </w:pPr>
    </w:lvl>
    <w:lvl w:ilvl="8">
      <w:numFmt w:val="bullet"/>
      <w:lvlText w:val="•"/>
      <w:lvlJc w:val="left"/>
      <w:pPr>
        <w:ind w:left="7680" w:hanging="360"/>
      </w:pPr>
    </w:lvl>
  </w:abstractNum>
  <w:abstractNum w:abstractNumId="14" w15:restartNumberingAfterBreak="0">
    <w:nsid w:val="00000407"/>
    <w:multiLevelType w:val="multilevel"/>
    <w:tmpl w:val="FFFFFFFF"/>
    <w:lvl w:ilvl="0">
      <w:numFmt w:val="bullet"/>
      <w:lvlText w:val=""/>
      <w:lvlJc w:val="left"/>
      <w:pPr>
        <w:ind w:left="1200" w:hanging="360"/>
      </w:pPr>
      <w:rPr>
        <w:rFonts w:ascii="Symbol" w:hAnsi="Symbol"/>
        <w:b w:val="0"/>
        <w:i w:val="0"/>
        <w:spacing w:val="0"/>
        <w:w w:val="100"/>
        <w:sz w:val="24"/>
      </w:rPr>
    </w:lvl>
    <w:lvl w:ilvl="1">
      <w:numFmt w:val="bullet"/>
      <w:lvlText w:val="•"/>
      <w:lvlJc w:val="left"/>
      <w:pPr>
        <w:ind w:left="2064" w:hanging="360"/>
      </w:pPr>
    </w:lvl>
    <w:lvl w:ilvl="2">
      <w:numFmt w:val="bullet"/>
      <w:lvlText w:val="•"/>
      <w:lvlJc w:val="left"/>
      <w:pPr>
        <w:ind w:left="2928" w:hanging="360"/>
      </w:pPr>
    </w:lvl>
    <w:lvl w:ilvl="3">
      <w:numFmt w:val="bullet"/>
      <w:lvlText w:val="•"/>
      <w:lvlJc w:val="left"/>
      <w:pPr>
        <w:ind w:left="3792" w:hanging="360"/>
      </w:pPr>
    </w:lvl>
    <w:lvl w:ilvl="4">
      <w:numFmt w:val="bullet"/>
      <w:lvlText w:val="•"/>
      <w:lvlJc w:val="left"/>
      <w:pPr>
        <w:ind w:left="4656" w:hanging="360"/>
      </w:pPr>
    </w:lvl>
    <w:lvl w:ilvl="5">
      <w:numFmt w:val="bullet"/>
      <w:lvlText w:val="•"/>
      <w:lvlJc w:val="left"/>
      <w:pPr>
        <w:ind w:left="5520" w:hanging="360"/>
      </w:pPr>
    </w:lvl>
    <w:lvl w:ilvl="6">
      <w:numFmt w:val="bullet"/>
      <w:lvlText w:val="•"/>
      <w:lvlJc w:val="left"/>
      <w:pPr>
        <w:ind w:left="6384" w:hanging="360"/>
      </w:pPr>
    </w:lvl>
    <w:lvl w:ilvl="7">
      <w:numFmt w:val="bullet"/>
      <w:lvlText w:val="•"/>
      <w:lvlJc w:val="left"/>
      <w:pPr>
        <w:ind w:left="7248" w:hanging="360"/>
      </w:pPr>
    </w:lvl>
    <w:lvl w:ilvl="8">
      <w:numFmt w:val="bullet"/>
      <w:lvlText w:val="•"/>
      <w:lvlJc w:val="left"/>
      <w:pPr>
        <w:ind w:left="8112" w:hanging="360"/>
      </w:pPr>
    </w:lvl>
  </w:abstractNum>
  <w:abstractNum w:abstractNumId="15" w15:restartNumberingAfterBreak="0">
    <w:nsid w:val="00000408"/>
    <w:multiLevelType w:val="multilevel"/>
    <w:tmpl w:val="FFFFFFFF"/>
    <w:lvl w:ilvl="0">
      <w:numFmt w:val="bullet"/>
      <w:lvlText w:val=""/>
      <w:lvlJc w:val="left"/>
      <w:pPr>
        <w:ind w:left="960" w:hanging="360"/>
      </w:pPr>
      <w:rPr>
        <w:rFonts w:ascii="Symbol" w:hAnsi="Symbol"/>
        <w:b w:val="0"/>
        <w:i w:val="0"/>
        <w:spacing w:val="0"/>
        <w:w w:val="100"/>
        <w:sz w:val="24"/>
      </w:rPr>
    </w:lvl>
    <w:lvl w:ilvl="1">
      <w:numFmt w:val="bullet"/>
      <w:lvlText w:val="•"/>
      <w:lvlJc w:val="left"/>
      <w:pPr>
        <w:ind w:left="1848" w:hanging="360"/>
      </w:pPr>
    </w:lvl>
    <w:lvl w:ilvl="2">
      <w:numFmt w:val="bullet"/>
      <w:lvlText w:val="•"/>
      <w:lvlJc w:val="left"/>
      <w:pPr>
        <w:ind w:left="2736" w:hanging="360"/>
      </w:pPr>
    </w:lvl>
    <w:lvl w:ilvl="3">
      <w:numFmt w:val="bullet"/>
      <w:lvlText w:val="•"/>
      <w:lvlJc w:val="left"/>
      <w:pPr>
        <w:ind w:left="3624" w:hanging="360"/>
      </w:pPr>
    </w:lvl>
    <w:lvl w:ilvl="4">
      <w:numFmt w:val="bullet"/>
      <w:lvlText w:val="•"/>
      <w:lvlJc w:val="left"/>
      <w:pPr>
        <w:ind w:left="4512" w:hanging="360"/>
      </w:pPr>
    </w:lvl>
    <w:lvl w:ilvl="5">
      <w:numFmt w:val="bullet"/>
      <w:lvlText w:val="•"/>
      <w:lvlJc w:val="left"/>
      <w:pPr>
        <w:ind w:left="5400" w:hanging="360"/>
      </w:pPr>
    </w:lvl>
    <w:lvl w:ilvl="6">
      <w:numFmt w:val="bullet"/>
      <w:lvlText w:val="•"/>
      <w:lvlJc w:val="left"/>
      <w:pPr>
        <w:ind w:left="6288" w:hanging="360"/>
      </w:pPr>
    </w:lvl>
    <w:lvl w:ilvl="7">
      <w:numFmt w:val="bullet"/>
      <w:lvlText w:val="•"/>
      <w:lvlJc w:val="left"/>
      <w:pPr>
        <w:ind w:left="7176" w:hanging="360"/>
      </w:pPr>
    </w:lvl>
    <w:lvl w:ilvl="8">
      <w:numFmt w:val="bullet"/>
      <w:lvlText w:val="•"/>
      <w:lvlJc w:val="left"/>
      <w:pPr>
        <w:ind w:left="8064" w:hanging="360"/>
      </w:pPr>
    </w:lvl>
  </w:abstractNum>
  <w:abstractNum w:abstractNumId="16" w15:restartNumberingAfterBreak="0">
    <w:nsid w:val="0000040A"/>
    <w:multiLevelType w:val="multilevel"/>
    <w:tmpl w:val="FFFFFFFF"/>
    <w:lvl w:ilvl="0">
      <w:numFmt w:val="bullet"/>
      <w:lvlText w:val=""/>
      <w:lvlJc w:val="left"/>
      <w:pPr>
        <w:ind w:left="840" w:hanging="360"/>
      </w:pPr>
      <w:rPr>
        <w:rFonts w:ascii="Symbol" w:hAnsi="Symbol" w:hint="default"/>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
      <w:lvlJc w:val="left"/>
      <w:pPr>
        <w:ind w:left="1946" w:hanging="360"/>
      </w:pPr>
    </w:lvl>
    <w:lvl w:ilvl="3">
      <w:numFmt w:val="bullet"/>
      <w:lvlText w:val="•"/>
      <w:lvlJc w:val="left"/>
      <w:pPr>
        <w:ind w:left="2933" w:hanging="360"/>
      </w:pPr>
    </w:lvl>
    <w:lvl w:ilvl="4">
      <w:numFmt w:val="bullet"/>
      <w:lvlText w:val="•"/>
      <w:lvlJc w:val="left"/>
      <w:pPr>
        <w:ind w:left="3920" w:hanging="360"/>
      </w:pPr>
    </w:lvl>
    <w:lvl w:ilvl="5">
      <w:numFmt w:val="bullet"/>
      <w:lvlText w:val="•"/>
      <w:lvlJc w:val="left"/>
      <w:pPr>
        <w:ind w:left="4906" w:hanging="360"/>
      </w:pPr>
    </w:lvl>
    <w:lvl w:ilvl="6">
      <w:numFmt w:val="bullet"/>
      <w:lvlText w:val="•"/>
      <w:lvlJc w:val="left"/>
      <w:pPr>
        <w:ind w:left="5893" w:hanging="360"/>
      </w:pPr>
    </w:lvl>
    <w:lvl w:ilvl="7">
      <w:numFmt w:val="bullet"/>
      <w:lvlText w:val="•"/>
      <w:lvlJc w:val="left"/>
      <w:pPr>
        <w:ind w:left="6880" w:hanging="360"/>
      </w:pPr>
    </w:lvl>
    <w:lvl w:ilvl="8">
      <w:numFmt w:val="bullet"/>
      <w:lvlText w:val="•"/>
      <w:lvlJc w:val="left"/>
      <w:pPr>
        <w:ind w:left="7866" w:hanging="360"/>
      </w:pPr>
    </w:lvl>
  </w:abstractNum>
  <w:abstractNum w:abstractNumId="17" w15:restartNumberingAfterBreak="0">
    <w:nsid w:val="03421BC2"/>
    <w:multiLevelType w:val="hybridMultilevel"/>
    <w:tmpl w:val="AB0EB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5861A78"/>
    <w:multiLevelType w:val="multilevel"/>
    <w:tmpl w:val="FFFFFFFF"/>
    <w:lvl w:ilvl="0">
      <w:numFmt w:val="bullet"/>
      <w:lvlText w:val=""/>
      <w:lvlJc w:val="left"/>
      <w:pPr>
        <w:ind w:left="840" w:hanging="360"/>
      </w:pPr>
      <w:rPr>
        <w:rFonts w:ascii="Symbol" w:hAnsi="Symbol"/>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
      <w:lvlJc w:val="left"/>
      <w:pPr>
        <w:ind w:left="1946" w:hanging="360"/>
      </w:pPr>
    </w:lvl>
    <w:lvl w:ilvl="3">
      <w:numFmt w:val="bullet"/>
      <w:lvlText w:val="•"/>
      <w:lvlJc w:val="left"/>
      <w:pPr>
        <w:ind w:left="2933" w:hanging="360"/>
      </w:pPr>
    </w:lvl>
    <w:lvl w:ilvl="4">
      <w:numFmt w:val="bullet"/>
      <w:lvlText w:val="•"/>
      <w:lvlJc w:val="left"/>
      <w:pPr>
        <w:ind w:left="3920" w:hanging="360"/>
      </w:pPr>
    </w:lvl>
    <w:lvl w:ilvl="5">
      <w:numFmt w:val="bullet"/>
      <w:lvlText w:val="•"/>
      <w:lvlJc w:val="left"/>
      <w:pPr>
        <w:ind w:left="4906" w:hanging="360"/>
      </w:pPr>
    </w:lvl>
    <w:lvl w:ilvl="6">
      <w:numFmt w:val="bullet"/>
      <w:lvlText w:val="•"/>
      <w:lvlJc w:val="left"/>
      <w:pPr>
        <w:ind w:left="5893" w:hanging="360"/>
      </w:pPr>
    </w:lvl>
    <w:lvl w:ilvl="7">
      <w:numFmt w:val="bullet"/>
      <w:lvlText w:val="•"/>
      <w:lvlJc w:val="left"/>
      <w:pPr>
        <w:ind w:left="6880" w:hanging="360"/>
      </w:pPr>
    </w:lvl>
    <w:lvl w:ilvl="8">
      <w:numFmt w:val="bullet"/>
      <w:lvlText w:val="•"/>
      <w:lvlJc w:val="left"/>
      <w:pPr>
        <w:ind w:left="7866" w:hanging="360"/>
      </w:pPr>
    </w:lvl>
  </w:abstractNum>
  <w:abstractNum w:abstractNumId="19" w15:restartNumberingAfterBreak="0">
    <w:nsid w:val="075379A5"/>
    <w:multiLevelType w:val="multilevel"/>
    <w:tmpl w:val="FDB811F8"/>
    <w:lvl w:ilvl="0">
      <w:numFmt w:val="bullet"/>
      <w:lvlText w:val=""/>
      <w:lvlJc w:val="left"/>
      <w:pPr>
        <w:ind w:left="8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83D2D07"/>
    <w:multiLevelType w:val="hybridMultilevel"/>
    <w:tmpl w:val="0554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2E58F8"/>
    <w:multiLevelType w:val="hybridMultilevel"/>
    <w:tmpl w:val="406E3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6862532"/>
    <w:multiLevelType w:val="multilevel"/>
    <w:tmpl w:val="FFFFFFFF"/>
    <w:lvl w:ilvl="0">
      <w:numFmt w:val="bullet"/>
      <w:lvlText w:val=""/>
      <w:lvlJc w:val="left"/>
      <w:pPr>
        <w:ind w:left="840" w:hanging="360"/>
      </w:pPr>
      <w:rPr>
        <w:rFonts w:ascii="Symbol" w:hAnsi="Symbol"/>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
      <w:lvlJc w:val="left"/>
      <w:pPr>
        <w:ind w:left="1946" w:hanging="360"/>
      </w:pPr>
    </w:lvl>
    <w:lvl w:ilvl="3">
      <w:numFmt w:val="bullet"/>
      <w:lvlText w:val="•"/>
      <w:lvlJc w:val="left"/>
      <w:pPr>
        <w:ind w:left="2933" w:hanging="360"/>
      </w:pPr>
    </w:lvl>
    <w:lvl w:ilvl="4">
      <w:numFmt w:val="bullet"/>
      <w:lvlText w:val="•"/>
      <w:lvlJc w:val="left"/>
      <w:pPr>
        <w:ind w:left="3920" w:hanging="360"/>
      </w:pPr>
    </w:lvl>
    <w:lvl w:ilvl="5">
      <w:numFmt w:val="bullet"/>
      <w:lvlText w:val="•"/>
      <w:lvlJc w:val="left"/>
      <w:pPr>
        <w:ind w:left="4906" w:hanging="360"/>
      </w:pPr>
    </w:lvl>
    <w:lvl w:ilvl="6">
      <w:numFmt w:val="bullet"/>
      <w:lvlText w:val="•"/>
      <w:lvlJc w:val="left"/>
      <w:pPr>
        <w:ind w:left="5893" w:hanging="360"/>
      </w:pPr>
    </w:lvl>
    <w:lvl w:ilvl="7">
      <w:numFmt w:val="bullet"/>
      <w:lvlText w:val="•"/>
      <w:lvlJc w:val="left"/>
      <w:pPr>
        <w:ind w:left="6880" w:hanging="360"/>
      </w:pPr>
    </w:lvl>
    <w:lvl w:ilvl="8">
      <w:numFmt w:val="bullet"/>
      <w:lvlText w:val="•"/>
      <w:lvlJc w:val="left"/>
      <w:pPr>
        <w:ind w:left="7866" w:hanging="360"/>
      </w:pPr>
    </w:lvl>
  </w:abstractNum>
  <w:abstractNum w:abstractNumId="23" w15:restartNumberingAfterBreak="0">
    <w:nsid w:val="297C3C05"/>
    <w:multiLevelType w:val="hybridMultilevel"/>
    <w:tmpl w:val="ADEEF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C97007"/>
    <w:multiLevelType w:val="multilevel"/>
    <w:tmpl w:val="FFFFFFFF"/>
    <w:lvl w:ilvl="0">
      <w:numFmt w:val="bullet"/>
      <w:lvlText w:val=""/>
      <w:lvlJc w:val="left"/>
      <w:pPr>
        <w:ind w:left="840" w:hanging="360"/>
      </w:pPr>
      <w:rPr>
        <w:rFonts w:ascii="Symbol" w:hAnsi="Symbol"/>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
      <w:lvlJc w:val="left"/>
      <w:pPr>
        <w:ind w:left="1946" w:hanging="360"/>
      </w:pPr>
    </w:lvl>
    <w:lvl w:ilvl="3">
      <w:numFmt w:val="bullet"/>
      <w:lvlText w:val="•"/>
      <w:lvlJc w:val="left"/>
      <w:pPr>
        <w:ind w:left="2933" w:hanging="360"/>
      </w:pPr>
    </w:lvl>
    <w:lvl w:ilvl="4">
      <w:numFmt w:val="bullet"/>
      <w:lvlText w:val="•"/>
      <w:lvlJc w:val="left"/>
      <w:pPr>
        <w:ind w:left="3920" w:hanging="360"/>
      </w:pPr>
    </w:lvl>
    <w:lvl w:ilvl="5">
      <w:numFmt w:val="bullet"/>
      <w:lvlText w:val="•"/>
      <w:lvlJc w:val="left"/>
      <w:pPr>
        <w:ind w:left="4906" w:hanging="360"/>
      </w:pPr>
    </w:lvl>
    <w:lvl w:ilvl="6">
      <w:numFmt w:val="bullet"/>
      <w:lvlText w:val="•"/>
      <w:lvlJc w:val="left"/>
      <w:pPr>
        <w:ind w:left="5893" w:hanging="360"/>
      </w:pPr>
    </w:lvl>
    <w:lvl w:ilvl="7">
      <w:numFmt w:val="bullet"/>
      <w:lvlText w:val="•"/>
      <w:lvlJc w:val="left"/>
      <w:pPr>
        <w:ind w:left="6880" w:hanging="360"/>
      </w:pPr>
    </w:lvl>
    <w:lvl w:ilvl="8">
      <w:numFmt w:val="bullet"/>
      <w:lvlText w:val="•"/>
      <w:lvlJc w:val="left"/>
      <w:pPr>
        <w:ind w:left="7866" w:hanging="360"/>
      </w:pPr>
    </w:lvl>
  </w:abstractNum>
  <w:abstractNum w:abstractNumId="25" w15:restartNumberingAfterBreak="0">
    <w:nsid w:val="323D1A3A"/>
    <w:multiLevelType w:val="multilevel"/>
    <w:tmpl w:val="FFFFFFFF"/>
    <w:lvl w:ilvl="0">
      <w:numFmt w:val="bullet"/>
      <w:lvlText w:val=""/>
      <w:lvlJc w:val="left"/>
      <w:pPr>
        <w:ind w:left="840" w:hanging="360"/>
      </w:pPr>
      <w:rPr>
        <w:rFonts w:ascii="Symbol" w:hAnsi="Symbol"/>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
      <w:lvlJc w:val="left"/>
      <w:pPr>
        <w:ind w:left="1946" w:hanging="360"/>
      </w:pPr>
    </w:lvl>
    <w:lvl w:ilvl="3">
      <w:numFmt w:val="bullet"/>
      <w:lvlText w:val="•"/>
      <w:lvlJc w:val="left"/>
      <w:pPr>
        <w:ind w:left="2933" w:hanging="360"/>
      </w:pPr>
    </w:lvl>
    <w:lvl w:ilvl="4">
      <w:numFmt w:val="bullet"/>
      <w:lvlText w:val="•"/>
      <w:lvlJc w:val="left"/>
      <w:pPr>
        <w:ind w:left="3920" w:hanging="360"/>
      </w:pPr>
    </w:lvl>
    <w:lvl w:ilvl="5">
      <w:numFmt w:val="bullet"/>
      <w:lvlText w:val="•"/>
      <w:lvlJc w:val="left"/>
      <w:pPr>
        <w:ind w:left="4906" w:hanging="360"/>
      </w:pPr>
    </w:lvl>
    <w:lvl w:ilvl="6">
      <w:numFmt w:val="bullet"/>
      <w:lvlText w:val="•"/>
      <w:lvlJc w:val="left"/>
      <w:pPr>
        <w:ind w:left="5893" w:hanging="360"/>
      </w:pPr>
    </w:lvl>
    <w:lvl w:ilvl="7">
      <w:numFmt w:val="bullet"/>
      <w:lvlText w:val="•"/>
      <w:lvlJc w:val="left"/>
      <w:pPr>
        <w:ind w:left="6880" w:hanging="360"/>
      </w:pPr>
    </w:lvl>
    <w:lvl w:ilvl="8">
      <w:numFmt w:val="bullet"/>
      <w:lvlText w:val="•"/>
      <w:lvlJc w:val="left"/>
      <w:pPr>
        <w:ind w:left="7866" w:hanging="360"/>
      </w:pPr>
    </w:lvl>
  </w:abstractNum>
  <w:abstractNum w:abstractNumId="26" w15:restartNumberingAfterBreak="0">
    <w:nsid w:val="420F7E9C"/>
    <w:multiLevelType w:val="multilevel"/>
    <w:tmpl w:val="841EE606"/>
    <w:lvl w:ilvl="0">
      <w:start w:val="1"/>
      <w:numFmt w:val="bullet"/>
      <w:lvlText w:val=""/>
      <w:lvlJc w:val="left"/>
      <w:pPr>
        <w:ind w:left="960" w:hanging="360"/>
      </w:pPr>
      <w:rPr>
        <w:rFonts w:ascii="Symbol" w:hAnsi="Symbol" w:hint="default"/>
        <w:b w:val="0"/>
        <w:i w:val="0"/>
        <w:spacing w:val="0"/>
        <w:w w:val="100"/>
        <w:sz w:val="24"/>
      </w:rPr>
    </w:lvl>
    <w:lvl w:ilvl="1">
      <w:numFmt w:val="bullet"/>
      <w:lvlText w:val=""/>
      <w:lvlJc w:val="left"/>
      <w:pPr>
        <w:ind w:left="1094" w:hanging="358"/>
      </w:pPr>
      <w:rPr>
        <w:rFonts w:ascii="Symbol" w:hAnsi="Symbol"/>
        <w:b w:val="0"/>
        <w:i w:val="0"/>
        <w:spacing w:val="0"/>
        <w:w w:val="100"/>
        <w:sz w:val="24"/>
      </w:rPr>
    </w:lvl>
    <w:lvl w:ilvl="2">
      <w:numFmt w:val="bullet"/>
      <w:lvlText w:val="•"/>
      <w:lvlJc w:val="left"/>
      <w:pPr>
        <w:ind w:left="2071" w:hanging="358"/>
      </w:pPr>
    </w:lvl>
    <w:lvl w:ilvl="3">
      <w:numFmt w:val="bullet"/>
      <w:lvlText w:val="•"/>
      <w:lvlJc w:val="left"/>
      <w:pPr>
        <w:ind w:left="3042" w:hanging="358"/>
      </w:pPr>
    </w:lvl>
    <w:lvl w:ilvl="4">
      <w:numFmt w:val="bullet"/>
      <w:lvlText w:val="•"/>
      <w:lvlJc w:val="left"/>
      <w:pPr>
        <w:ind w:left="4013" w:hanging="358"/>
      </w:pPr>
    </w:lvl>
    <w:lvl w:ilvl="5">
      <w:numFmt w:val="bullet"/>
      <w:lvlText w:val="•"/>
      <w:lvlJc w:val="left"/>
      <w:pPr>
        <w:ind w:left="4984" w:hanging="358"/>
      </w:pPr>
    </w:lvl>
    <w:lvl w:ilvl="6">
      <w:numFmt w:val="bullet"/>
      <w:lvlText w:val="•"/>
      <w:lvlJc w:val="left"/>
      <w:pPr>
        <w:ind w:left="5955" w:hanging="358"/>
      </w:pPr>
    </w:lvl>
    <w:lvl w:ilvl="7">
      <w:numFmt w:val="bullet"/>
      <w:lvlText w:val="•"/>
      <w:lvlJc w:val="left"/>
      <w:pPr>
        <w:ind w:left="6926" w:hanging="358"/>
      </w:pPr>
    </w:lvl>
    <w:lvl w:ilvl="8">
      <w:numFmt w:val="bullet"/>
      <w:lvlText w:val="•"/>
      <w:lvlJc w:val="left"/>
      <w:pPr>
        <w:ind w:left="7897" w:hanging="358"/>
      </w:pPr>
    </w:lvl>
  </w:abstractNum>
  <w:abstractNum w:abstractNumId="27" w15:restartNumberingAfterBreak="0">
    <w:nsid w:val="4A350BFE"/>
    <w:multiLevelType w:val="multilevel"/>
    <w:tmpl w:val="7B3E93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C603EC"/>
    <w:multiLevelType w:val="multilevel"/>
    <w:tmpl w:val="841EE606"/>
    <w:lvl w:ilvl="0">
      <w:start w:val="1"/>
      <w:numFmt w:val="bullet"/>
      <w:lvlText w:val=""/>
      <w:lvlJc w:val="left"/>
      <w:pPr>
        <w:ind w:left="960" w:hanging="360"/>
      </w:pPr>
      <w:rPr>
        <w:rFonts w:ascii="Symbol" w:hAnsi="Symbol" w:hint="default"/>
        <w:b w:val="0"/>
        <w:i w:val="0"/>
        <w:spacing w:val="0"/>
        <w:w w:val="100"/>
        <w:sz w:val="24"/>
      </w:rPr>
    </w:lvl>
    <w:lvl w:ilvl="1">
      <w:numFmt w:val="bullet"/>
      <w:lvlText w:val=""/>
      <w:lvlJc w:val="left"/>
      <w:pPr>
        <w:ind w:left="1094" w:hanging="358"/>
      </w:pPr>
      <w:rPr>
        <w:rFonts w:ascii="Symbol" w:hAnsi="Symbol"/>
        <w:b w:val="0"/>
        <w:i w:val="0"/>
        <w:spacing w:val="0"/>
        <w:w w:val="100"/>
        <w:sz w:val="24"/>
      </w:rPr>
    </w:lvl>
    <w:lvl w:ilvl="2">
      <w:numFmt w:val="bullet"/>
      <w:lvlText w:val="•"/>
      <w:lvlJc w:val="left"/>
      <w:pPr>
        <w:ind w:left="2071" w:hanging="358"/>
      </w:pPr>
    </w:lvl>
    <w:lvl w:ilvl="3">
      <w:numFmt w:val="bullet"/>
      <w:lvlText w:val="•"/>
      <w:lvlJc w:val="left"/>
      <w:pPr>
        <w:ind w:left="3042" w:hanging="358"/>
      </w:pPr>
    </w:lvl>
    <w:lvl w:ilvl="4">
      <w:numFmt w:val="bullet"/>
      <w:lvlText w:val="•"/>
      <w:lvlJc w:val="left"/>
      <w:pPr>
        <w:ind w:left="4013" w:hanging="358"/>
      </w:pPr>
    </w:lvl>
    <w:lvl w:ilvl="5">
      <w:numFmt w:val="bullet"/>
      <w:lvlText w:val="•"/>
      <w:lvlJc w:val="left"/>
      <w:pPr>
        <w:ind w:left="4984" w:hanging="358"/>
      </w:pPr>
    </w:lvl>
    <w:lvl w:ilvl="6">
      <w:numFmt w:val="bullet"/>
      <w:lvlText w:val="•"/>
      <w:lvlJc w:val="left"/>
      <w:pPr>
        <w:ind w:left="5955" w:hanging="358"/>
      </w:pPr>
    </w:lvl>
    <w:lvl w:ilvl="7">
      <w:numFmt w:val="bullet"/>
      <w:lvlText w:val="•"/>
      <w:lvlJc w:val="left"/>
      <w:pPr>
        <w:ind w:left="6926" w:hanging="358"/>
      </w:pPr>
    </w:lvl>
    <w:lvl w:ilvl="8">
      <w:numFmt w:val="bullet"/>
      <w:lvlText w:val="•"/>
      <w:lvlJc w:val="left"/>
      <w:pPr>
        <w:ind w:left="7897" w:hanging="358"/>
      </w:pPr>
    </w:lvl>
  </w:abstractNum>
  <w:abstractNum w:abstractNumId="29" w15:restartNumberingAfterBreak="0">
    <w:nsid w:val="4D3B043D"/>
    <w:multiLevelType w:val="multilevel"/>
    <w:tmpl w:val="FFFFFFFF"/>
    <w:lvl w:ilvl="0">
      <w:numFmt w:val="bullet"/>
      <w:lvlText w:val=""/>
      <w:lvlJc w:val="left"/>
      <w:pPr>
        <w:ind w:left="840" w:hanging="360"/>
      </w:pPr>
      <w:rPr>
        <w:rFonts w:ascii="Symbol" w:hAnsi="Symbol"/>
        <w:b w:val="0"/>
        <w:i w:val="0"/>
        <w:spacing w:val="0"/>
        <w:w w:val="100"/>
        <w:sz w:val="24"/>
      </w:rPr>
    </w:lvl>
    <w:lvl w:ilvl="1">
      <w:numFmt w:val="bullet"/>
      <w:lvlText w:val=""/>
      <w:lvlJc w:val="left"/>
      <w:pPr>
        <w:ind w:left="960" w:hanging="360"/>
      </w:pPr>
      <w:rPr>
        <w:rFonts w:ascii="Symbol" w:hAnsi="Symbol"/>
        <w:b w:val="0"/>
        <w:i w:val="0"/>
        <w:spacing w:val="0"/>
        <w:w w:val="100"/>
        <w:sz w:val="24"/>
      </w:rPr>
    </w:lvl>
    <w:lvl w:ilvl="2">
      <w:numFmt w:val="bullet"/>
      <w:lvlText w:val="•"/>
      <w:lvlJc w:val="left"/>
      <w:pPr>
        <w:ind w:left="1946" w:hanging="360"/>
      </w:pPr>
    </w:lvl>
    <w:lvl w:ilvl="3">
      <w:numFmt w:val="bullet"/>
      <w:lvlText w:val="•"/>
      <w:lvlJc w:val="left"/>
      <w:pPr>
        <w:ind w:left="2933" w:hanging="360"/>
      </w:pPr>
    </w:lvl>
    <w:lvl w:ilvl="4">
      <w:numFmt w:val="bullet"/>
      <w:lvlText w:val="•"/>
      <w:lvlJc w:val="left"/>
      <w:pPr>
        <w:ind w:left="3920" w:hanging="360"/>
      </w:pPr>
    </w:lvl>
    <w:lvl w:ilvl="5">
      <w:numFmt w:val="bullet"/>
      <w:lvlText w:val="•"/>
      <w:lvlJc w:val="left"/>
      <w:pPr>
        <w:ind w:left="4906" w:hanging="360"/>
      </w:pPr>
    </w:lvl>
    <w:lvl w:ilvl="6">
      <w:numFmt w:val="bullet"/>
      <w:lvlText w:val="•"/>
      <w:lvlJc w:val="left"/>
      <w:pPr>
        <w:ind w:left="5893" w:hanging="360"/>
      </w:pPr>
    </w:lvl>
    <w:lvl w:ilvl="7">
      <w:numFmt w:val="bullet"/>
      <w:lvlText w:val="•"/>
      <w:lvlJc w:val="left"/>
      <w:pPr>
        <w:ind w:left="6880" w:hanging="360"/>
      </w:pPr>
    </w:lvl>
    <w:lvl w:ilvl="8">
      <w:numFmt w:val="bullet"/>
      <w:lvlText w:val="•"/>
      <w:lvlJc w:val="left"/>
      <w:pPr>
        <w:ind w:left="7866" w:hanging="360"/>
      </w:pPr>
    </w:lvl>
  </w:abstractNum>
  <w:abstractNum w:abstractNumId="30" w15:restartNumberingAfterBreak="0">
    <w:nsid w:val="526B1C83"/>
    <w:multiLevelType w:val="hybridMultilevel"/>
    <w:tmpl w:val="E30AAA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534C41E7"/>
    <w:multiLevelType w:val="multilevel"/>
    <w:tmpl w:val="841EE606"/>
    <w:lvl w:ilvl="0">
      <w:start w:val="1"/>
      <w:numFmt w:val="bullet"/>
      <w:lvlText w:val=""/>
      <w:lvlJc w:val="left"/>
      <w:pPr>
        <w:ind w:left="960" w:hanging="360"/>
      </w:pPr>
      <w:rPr>
        <w:rFonts w:ascii="Symbol" w:hAnsi="Symbol" w:hint="default"/>
        <w:b w:val="0"/>
        <w:i w:val="0"/>
        <w:spacing w:val="0"/>
        <w:w w:val="100"/>
        <w:sz w:val="24"/>
      </w:rPr>
    </w:lvl>
    <w:lvl w:ilvl="1">
      <w:numFmt w:val="bullet"/>
      <w:lvlText w:val=""/>
      <w:lvlJc w:val="left"/>
      <w:pPr>
        <w:ind w:left="1094" w:hanging="358"/>
      </w:pPr>
      <w:rPr>
        <w:rFonts w:ascii="Symbol" w:hAnsi="Symbol"/>
        <w:b w:val="0"/>
        <w:i w:val="0"/>
        <w:spacing w:val="0"/>
        <w:w w:val="100"/>
        <w:sz w:val="24"/>
      </w:rPr>
    </w:lvl>
    <w:lvl w:ilvl="2">
      <w:numFmt w:val="bullet"/>
      <w:lvlText w:val="•"/>
      <w:lvlJc w:val="left"/>
      <w:pPr>
        <w:ind w:left="2071" w:hanging="358"/>
      </w:pPr>
    </w:lvl>
    <w:lvl w:ilvl="3">
      <w:numFmt w:val="bullet"/>
      <w:lvlText w:val="•"/>
      <w:lvlJc w:val="left"/>
      <w:pPr>
        <w:ind w:left="3042" w:hanging="358"/>
      </w:pPr>
    </w:lvl>
    <w:lvl w:ilvl="4">
      <w:numFmt w:val="bullet"/>
      <w:lvlText w:val="•"/>
      <w:lvlJc w:val="left"/>
      <w:pPr>
        <w:ind w:left="4013" w:hanging="358"/>
      </w:pPr>
    </w:lvl>
    <w:lvl w:ilvl="5">
      <w:numFmt w:val="bullet"/>
      <w:lvlText w:val="•"/>
      <w:lvlJc w:val="left"/>
      <w:pPr>
        <w:ind w:left="4984" w:hanging="358"/>
      </w:pPr>
    </w:lvl>
    <w:lvl w:ilvl="6">
      <w:numFmt w:val="bullet"/>
      <w:lvlText w:val="•"/>
      <w:lvlJc w:val="left"/>
      <w:pPr>
        <w:ind w:left="5955" w:hanging="358"/>
      </w:pPr>
    </w:lvl>
    <w:lvl w:ilvl="7">
      <w:numFmt w:val="bullet"/>
      <w:lvlText w:val="•"/>
      <w:lvlJc w:val="left"/>
      <w:pPr>
        <w:ind w:left="6926" w:hanging="358"/>
      </w:pPr>
    </w:lvl>
    <w:lvl w:ilvl="8">
      <w:numFmt w:val="bullet"/>
      <w:lvlText w:val="•"/>
      <w:lvlJc w:val="left"/>
      <w:pPr>
        <w:ind w:left="7897" w:hanging="358"/>
      </w:pPr>
    </w:lvl>
  </w:abstractNum>
  <w:abstractNum w:abstractNumId="32" w15:restartNumberingAfterBreak="0">
    <w:nsid w:val="56C80CAE"/>
    <w:multiLevelType w:val="multilevel"/>
    <w:tmpl w:val="2A2C41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0B14DE"/>
    <w:multiLevelType w:val="multilevel"/>
    <w:tmpl w:val="A0741A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744CFF"/>
    <w:multiLevelType w:val="hybridMultilevel"/>
    <w:tmpl w:val="B1581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39DC34"/>
    <w:multiLevelType w:val="multilevel"/>
    <w:tmpl w:val="8DDEE06A"/>
    <w:lvl w:ilvl="0">
      <w:numFmt w:val="bullet"/>
      <w:lvlText w:val=""/>
      <w:lvlJc w:val="left"/>
      <w:pPr>
        <w:ind w:left="8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6DB41D1"/>
    <w:multiLevelType w:val="multilevel"/>
    <w:tmpl w:val="2ECEE5FE"/>
    <w:lvl w:ilvl="0">
      <w:numFmt w:val="bullet"/>
      <w:lvlText w:val=""/>
      <w:lvlJc w:val="left"/>
      <w:pPr>
        <w:ind w:left="8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B983ACA"/>
    <w:multiLevelType w:val="hybridMultilevel"/>
    <w:tmpl w:val="3EDCE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53143641">
    <w:abstractNumId w:val="35"/>
  </w:num>
  <w:num w:numId="2" w16cid:durableId="2141075243">
    <w:abstractNumId w:val="19"/>
  </w:num>
  <w:num w:numId="3" w16cid:durableId="1207448622">
    <w:abstractNumId w:val="36"/>
  </w:num>
  <w:num w:numId="4" w16cid:durableId="1611157772">
    <w:abstractNumId w:val="10"/>
  </w:num>
  <w:num w:numId="5" w16cid:durableId="53896946">
    <w:abstractNumId w:val="11"/>
  </w:num>
  <w:num w:numId="6" w16cid:durableId="1934706033">
    <w:abstractNumId w:val="12"/>
  </w:num>
  <w:num w:numId="7" w16cid:durableId="2092462020">
    <w:abstractNumId w:val="30"/>
  </w:num>
  <w:num w:numId="8" w16cid:durableId="304698071">
    <w:abstractNumId w:val="13"/>
  </w:num>
  <w:num w:numId="9" w16cid:durableId="1948078478">
    <w:abstractNumId w:val="14"/>
  </w:num>
  <w:num w:numId="10" w16cid:durableId="1437291592">
    <w:abstractNumId w:val="15"/>
  </w:num>
  <w:num w:numId="11" w16cid:durableId="1612860479">
    <w:abstractNumId w:val="16"/>
  </w:num>
  <w:num w:numId="12" w16cid:durableId="2100102685">
    <w:abstractNumId w:val="21"/>
  </w:num>
  <w:num w:numId="13" w16cid:durableId="893395817">
    <w:abstractNumId w:val="33"/>
  </w:num>
  <w:num w:numId="14" w16cid:durableId="398212793">
    <w:abstractNumId w:val="32"/>
  </w:num>
  <w:num w:numId="15" w16cid:durableId="1541091377">
    <w:abstractNumId w:val="27"/>
  </w:num>
  <w:num w:numId="16" w16cid:durableId="432171368">
    <w:abstractNumId w:val="37"/>
  </w:num>
  <w:num w:numId="17" w16cid:durableId="2133471939">
    <w:abstractNumId w:val="23"/>
  </w:num>
  <w:num w:numId="18" w16cid:durableId="2065449624">
    <w:abstractNumId w:val="9"/>
  </w:num>
  <w:num w:numId="19" w16cid:durableId="268860254">
    <w:abstractNumId w:val="7"/>
  </w:num>
  <w:num w:numId="20" w16cid:durableId="1761175291">
    <w:abstractNumId w:val="6"/>
  </w:num>
  <w:num w:numId="21" w16cid:durableId="219680762">
    <w:abstractNumId w:val="5"/>
  </w:num>
  <w:num w:numId="22" w16cid:durableId="1860043470">
    <w:abstractNumId w:val="4"/>
  </w:num>
  <w:num w:numId="23" w16cid:durableId="891387556">
    <w:abstractNumId w:val="8"/>
  </w:num>
  <w:num w:numId="24" w16cid:durableId="701170632">
    <w:abstractNumId w:val="3"/>
  </w:num>
  <w:num w:numId="25" w16cid:durableId="1983998269">
    <w:abstractNumId w:val="2"/>
  </w:num>
  <w:num w:numId="26" w16cid:durableId="1205675190">
    <w:abstractNumId w:val="1"/>
  </w:num>
  <w:num w:numId="27" w16cid:durableId="1059354927">
    <w:abstractNumId w:val="0"/>
  </w:num>
  <w:num w:numId="28" w16cid:durableId="1679693923">
    <w:abstractNumId w:val="29"/>
  </w:num>
  <w:num w:numId="29" w16cid:durableId="584609363">
    <w:abstractNumId w:val="22"/>
  </w:num>
  <w:num w:numId="30" w16cid:durableId="2101948591">
    <w:abstractNumId w:val="31"/>
  </w:num>
  <w:num w:numId="31" w16cid:durableId="1112359444">
    <w:abstractNumId w:val="26"/>
  </w:num>
  <w:num w:numId="32" w16cid:durableId="1209608818">
    <w:abstractNumId w:val="18"/>
  </w:num>
  <w:num w:numId="33" w16cid:durableId="1271746251">
    <w:abstractNumId w:val="20"/>
  </w:num>
  <w:num w:numId="34" w16cid:durableId="136261836">
    <w:abstractNumId w:val="28"/>
  </w:num>
  <w:num w:numId="35" w16cid:durableId="2080788879">
    <w:abstractNumId w:val="34"/>
  </w:num>
  <w:num w:numId="36" w16cid:durableId="30302407">
    <w:abstractNumId w:val="24"/>
  </w:num>
  <w:num w:numId="37" w16cid:durableId="656031366">
    <w:abstractNumId w:val="25"/>
  </w:num>
  <w:num w:numId="38" w16cid:durableId="945313510">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F98"/>
    <w:rsid w:val="00000D6B"/>
    <w:rsid w:val="000034A1"/>
    <w:rsid w:val="00003F94"/>
    <w:rsid w:val="00004D73"/>
    <w:rsid w:val="0000747A"/>
    <w:rsid w:val="0001073A"/>
    <w:rsid w:val="00011DF1"/>
    <w:rsid w:val="000127CB"/>
    <w:rsid w:val="00012D29"/>
    <w:rsid w:val="00012F09"/>
    <w:rsid w:val="00016313"/>
    <w:rsid w:val="00016DFB"/>
    <w:rsid w:val="0002108E"/>
    <w:rsid w:val="000217DE"/>
    <w:rsid w:val="00021BCB"/>
    <w:rsid w:val="00021DE9"/>
    <w:rsid w:val="00021EF4"/>
    <w:rsid w:val="00022CC6"/>
    <w:rsid w:val="00023F8E"/>
    <w:rsid w:val="00025DFA"/>
    <w:rsid w:val="00030B59"/>
    <w:rsid w:val="0003143A"/>
    <w:rsid w:val="00031930"/>
    <w:rsid w:val="00032B35"/>
    <w:rsid w:val="00033069"/>
    <w:rsid w:val="00035EEC"/>
    <w:rsid w:val="00036E1A"/>
    <w:rsid w:val="00036ED0"/>
    <w:rsid w:val="000400A7"/>
    <w:rsid w:val="0004097A"/>
    <w:rsid w:val="00041859"/>
    <w:rsid w:val="00041B1F"/>
    <w:rsid w:val="0004322C"/>
    <w:rsid w:val="000440DB"/>
    <w:rsid w:val="00054107"/>
    <w:rsid w:val="000617E5"/>
    <w:rsid w:val="0006568F"/>
    <w:rsid w:val="00066B84"/>
    <w:rsid w:val="0007350E"/>
    <w:rsid w:val="00073D0F"/>
    <w:rsid w:val="000758E8"/>
    <w:rsid w:val="00075EAC"/>
    <w:rsid w:val="00076BAD"/>
    <w:rsid w:val="000772D5"/>
    <w:rsid w:val="000809C3"/>
    <w:rsid w:val="0008413A"/>
    <w:rsid w:val="00084C0F"/>
    <w:rsid w:val="00085599"/>
    <w:rsid w:val="0008644A"/>
    <w:rsid w:val="000914E0"/>
    <w:rsid w:val="00091A4B"/>
    <w:rsid w:val="00091F6F"/>
    <w:rsid w:val="0009350D"/>
    <w:rsid w:val="00093C45"/>
    <w:rsid w:val="000951BD"/>
    <w:rsid w:val="000957C3"/>
    <w:rsid w:val="00095DD2"/>
    <w:rsid w:val="00095EAB"/>
    <w:rsid w:val="000A39D1"/>
    <w:rsid w:val="000A3A6D"/>
    <w:rsid w:val="000A44B1"/>
    <w:rsid w:val="000A4A8E"/>
    <w:rsid w:val="000A70F0"/>
    <w:rsid w:val="000B19D3"/>
    <w:rsid w:val="000B5DAA"/>
    <w:rsid w:val="000B7011"/>
    <w:rsid w:val="000C3D04"/>
    <w:rsid w:val="000D147C"/>
    <w:rsid w:val="000D1482"/>
    <w:rsid w:val="000D1B7A"/>
    <w:rsid w:val="000D2BE8"/>
    <w:rsid w:val="000D6B19"/>
    <w:rsid w:val="000E2D68"/>
    <w:rsid w:val="000E36DD"/>
    <w:rsid w:val="000F115C"/>
    <w:rsid w:val="000F5DFE"/>
    <w:rsid w:val="000F664B"/>
    <w:rsid w:val="000F671B"/>
    <w:rsid w:val="000F68D7"/>
    <w:rsid w:val="00100241"/>
    <w:rsid w:val="001014A0"/>
    <w:rsid w:val="001017F2"/>
    <w:rsid w:val="00102696"/>
    <w:rsid w:val="00103DB3"/>
    <w:rsid w:val="001124AF"/>
    <w:rsid w:val="00113098"/>
    <w:rsid w:val="001137C9"/>
    <w:rsid w:val="0011436B"/>
    <w:rsid w:val="0011449D"/>
    <w:rsid w:val="00114767"/>
    <w:rsid w:val="001149C4"/>
    <w:rsid w:val="00115607"/>
    <w:rsid w:val="00122729"/>
    <w:rsid w:val="001242F9"/>
    <w:rsid w:val="001245BE"/>
    <w:rsid w:val="00124E97"/>
    <w:rsid w:val="0012629A"/>
    <w:rsid w:val="00130A88"/>
    <w:rsid w:val="0013180A"/>
    <w:rsid w:val="00136ED2"/>
    <w:rsid w:val="001416F3"/>
    <w:rsid w:val="00141B2B"/>
    <w:rsid w:val="00143802"/>
    <w:rsid w:val="00150FB2"/>
    <w:rsid w:val="00154BBF"/>
    <w:rsid w:val="00155265"/>
    <w:rsid w:val="00155CEB"/>
    <w:rsid w:val="00161908"/>
    <w:rsid w:val="0016262E"/>
    <w:rsid w:val="001632BF"/>
    <w:rsid w:val="00165DC0"/>
    <w:rsid w:val="0016660B"/>
    <w:rsid w:val="0017084A"/>
    <w:rsid w:val="001808AD"/>
    <w:rsid w:val="00181CFA"/>
    <w:rsid w:val="00185373"/>
    <w:rsid w:val="00194D82"/>
    <w:rsid w:val="00197DCA"/>
    <w:rsid w:val="001A007E"/>
    <w:rsid w:val="001A04B0"/>
    <w:rsid w:val="001A0DE8"/>
    <w:rsid w:val="001A2BF8"/>
    <w:rsid w:val="001A3954"/>
    <w:rsid w:val="001A4303"/>
    <w:rsid w:val="001A4B02"/>
    <w:rsid w:val="001A6F71"/>
    <w:rsid w:val="001B066A"/>
    <w:rsid w:val="001B07A2"/>
    <w:rsid w:val="001B1BC6"/>
    <w:rsid w:val="001B2A38"/>
    <w:rsid w:val="001B2A50"/>
    <w:rsid w:val="001B4164"/>
    <w:rsid w:val="001B5E84"/>
    <w:rsid w:val="001B751D"/>
    <w:rsid w:val="001C3B14"/>
    <w:rsid w:val="001C52B1"/>
    <w:rsid w:val="001C596F"/>
    <w:rsid w:val="001D00A7"/>
    <w:rsid w:val="001D0AD8"/>
    <w:rsid w:val="001D217C"/>
    <w:rsid w:val="001D47C3"/>
    <w:rsid w:val="001D7BD4"/>
    <w:rsid w:val="001E0639"/>
    <w:rsid w:val="001E345A"/>
    <w:rsid w:val="001E4305"/>
    <w:rsid w:val="001E5B08"/>
    <w:rsid w:val="001E62DE"/>
    <w:rsid w:val="001E6313"/>
    <w:rsid w:val="001F4F91"/>
    <w:rsid w:val="001F5616"/>
    <w:rsid w:val="001F712E"/>
    <w:rsid w:val="001F7141"/>
    <w:rsid w:val="001F7B9F"/>
    <w:rsid w:val="0020103D"/>
    <w:rsid w:val="0020148D"/>
    <w:rsid w:val="002022EF"/>
    <w:rsid w:val="00202E03"/>
    <w:rsid w:val="002060EB"/>
    <w:rsid w:val="002065AC"/>
    <w:rsid w:val="002117F7"/>
    <w:rsid w:val="00211BEF"/>
    <w:rsid w:val="0021354E"/>
    <w:rsid w:val="00220EB4"/>
    <w:rsid w:val="00221F98"/>
    <w:rsid w:val="00222579"/>
    <w:rsid w:val="00223564"/>
    <w:rsid w:val="0022393F"/>
    <w:rsid w:val="002252FB"/>
    <w:rsid w:val="00232807"/>
    <w:rsid w:val="00240AD3"/>
    <w:rsid w:val="00241D93"/>
    <w:rsid w:val="00246B6C"/>
    <w:rsid w:val="00247582"/>
    <w:rsid w:val="00247732"/>
    <w:rsid w:val="00250722"/>
    <w:rsid w:val="00251235"/>
    <w:rsid w:val="00253DC8"/>
    <w:rsid w:val="00253EEB"/>
    <w:rsid w:val="0026048A"/>
    <w:rsid w:val="002640B6"/>
    <w:rsid w:val="002655C1"/>
    <w:rsid w:val="00265B2B"/>
    <w:rsid w:val="00265CEE"/>
    <w:rsid w:val="00266250"/>
    <w:rsid w:val="002672A2"/>
    <w:rsid w:val="00270FF0"/>
    <w:rsid w:val="00273104"/>
    <w:rsid w:val="00273868"/>
    <w:rsid w:val="00273DE4"/>
    <w:rsid w:val="00274AD5"/>
    <w:rsid w:val="002779BF"/>
    <w:rsid w:val="002825D7"/>
    <w:rsid w:val="00286D46"/>
    <w:rsid w:val="00294F52"/>
    <w:rsid w:val="002A2068"/>
    <w:rsid w:val="002A4921"/>
    <w:rsid w:val="002A515C"/>
    <w:rsid w:val="002A5FCB"/>
    <w:rsid w:val="002B331C"/>
    <w:rsid w:val="002B4B4E"/>
    <w:rsid w:val="002B6EC0"/>
    <w:rsid w:val="002B7131"/>
    <w:rsid w:val="002C12A5"/>
    <w:rsid w:val="002C303B"/>
    <w:rsid w:val="002C3575"/>
    <w:rsid w:val="002D1328"/>
    <w:rsid w:val="002D38AE"/>
    <w:rsid w:val="002D4A8E"/>
    <w:rsid w:val="002E0E15"/>
    <w:rsid w:val="002E1F18"/>
    <w:rsid w:val="002E22DC"/>
    <w:rsid w:val="002E383A"/>
    <w:rsid w:val="002E3CA4"/>
    <w:rsid w:val="002E416D"/>
    <w:rsid w:val="002E79B0"/>
    <w:rsid w:val="002E7C43"/>
    <w:rsid w:val="002F13C2"/>
    <w:rsid w:val="002F2A1D"/>
    <w:rsid w:val="002F54E9"/>
    <w:rsid w:val="00302D1D"/>
    <w:rsid w:val="003035E5"/>
    <w:rsid w:val="00303622"/>
    <w:rsid w:val="003044EE"/>
    <w:rsid w:val="00305A17"/>
    <w:rsid w:val="003061B7"/>
    <w:rsid w:val="00306501"/>
    <w:rsid w:val="003067A8"/>
    <w:rsid w:val="00307DCE"/>
    <w:rsid w:val="003104E7"/>
    <w:rsid w:val="00310A0C"/>
    <w:rsid w:val="00314751"/>
    <w:rsid w:val="003161FA"/>
    <w:rsid w:val="00317289"/>
    <w:rsid w:val="00317D12"/>
    <w:rsid w:val="00321E65"/>
    <w:rsid w:val="00322353"/>
    <w:rsid w:val="00331B16"/>
    <w:rsid w:val="00331D05"/>
    <w:rsid w:val="00332AC3"/>
    <w:rsid w:val="00333678"/>
    <w:rsid w:val="0033488B"/>
    <w:rsid w:val="0033526A"/>
    <w:rsid w:val="00335762"/>
    <w:rsid w:val="003360ED"/>
    <w:rsid w:val="0033659F"/>
    <w:rsid w:val="00337968"/>
    <w:rsid w:val="003400A2"/>
    <w:rsid w:val="003412C9"/>
    <w:rsid w:val="003444D5"/>
    <w:rsid w:val="00344D41"/>
    <w:rsid w:val="003461FE"/>
    <w:rsid w:val="00346D21"/>
    <w:rsid w:val="0035324A"/>
    <w:rsid w:val="003543D8"/>
    <w:rsid w:val="00356390"/>
    <w:rsid w:val="003567FE"/>
    <w:rsid w:val="003577B2"/>
    <w:rsid w:val="00361F8D"/>
    <w:rsid w:val="003628AA"/>
    <w:rsid w:val="00370D7C"/>
    <w:rsid w:val="00375A2E"/>
    <w:rsid w:val="00376E7B"/>
    <w:rsid w:val="0038112E"/>
    <w:rsid w:val="003827DF"/>
    <w:rsid w:val="0038666D"/>
    <w:rsid w:val="00392103"/>
    <w:rsid w:val="00394807"/>
    <w:rsid w:val="00394AA2"/>
    <w:rsid w:val="0039511E"/>
    <w:rsid w:val="003963EE"/>
    <w:rsid w:val="003A1E16"/>
    <w:rsid w:val="003A274E"/>
    <w:rsid w:val="003A44F1"/>
    <w:rsid w:val="003A4B55"/>
    <w:rsid w:val="003B341B"/>
    <w:rsid w:val="003B3679"/>
    <w:rsid w:val="003B39D9"/>
    <w:rsid w:val="003B4AD3"/>
    <w:rsid w:val="003B5897"/>
    <w:rsid w:val="003B637D"/>
    <w:rsid w:val="003B7414"/>
    <w:rsid w:val="003B7E16"/>
    <w:rsid w:val="003C0468"/>
    <w:rsid w:val="003C0F24"/>
    <w:rsid w:val="003C19A9"/>
    <w:rsid w:val="003C280B"/>
    <w:rsid w:val="003C6996"/>
    <w:rsid w:val="003D17AD"/>
    <w:rsid w:val="003D29A5"/>
    <w:rsid w:val="003D5E37"/>
    <w:rsid w:val="003D6360"/>
    <w:rsid w:val="003E1417"/>
    <w:rsid w:val="003E2C1E"/>
    <w:rsid w:val="003E53AE"/>
    <w:rsid w:val="003E560B"/>
    <w:rsid w:val="003E79BA"/>
    <w:rsid w:val="003E7C92"/>
    <w:rsid w:val="003F0F38"/>
    <w:rsid w:val="003F2277"/>
    <w:rsid w:val="003F3A0C"/>
    <w:rsid w:val="003F510F"/>
    <w:rsid w:val="003F59FD"/>
    <w:rsid w:val="003F61D0"/>
    <w:rsid w:val="003F785F"/>
    <w:rsid w:val="00401161"/>
    <w:rsid w:val="00401BFE"/>
    <w:rsid w:val="00404F8A"/>
    <w:rsid w:val="004055EF"/>
    <w:rsid w:val="0040585E"/>
    <w:rsid w:val="0041037C"/>
    <w:rsid w:val="00416066"/>
    <w:rsid w:val="00416CC6"/>
    <w:rsid w:val="00422055"/>
    <w:rsid w:val="00422973"/>
    <w:rsid w:val="004229B0"/>
    <w:rsid w:val="00441A9D"/>
    <w:rsid w:val="004451D7"/>
    <w:rsid w:val="00446923"/>
    <w:rsid w:val="00447121"/>
    <w:rsid w:val="00447C4E"/>
    <w:rsid w:val="00454DC3"/>
    <w:rsid w:val="00455D5D"/>
    <w:rsid w:val="004567FB"/>
    <w:rsid w:val="004629F1"/>
    <w:rsid w:val="00464603"/>
    <w:rsid w:val="004659C1"/>
    <w:rsid w:val="0046640F"/>
    <w:rsid w:val="00467B78"/>
    <w:rsid w:val="00470533"/>
    <w:rsid w:val="00470A84"/>
    <w:rsid w:val="004728DC"/>
    <w:rsid w:val="0047298B"/>
    <w:rsid w:val="00473C68"/>
    <w:rsid w:val="00473C9A"/>
    <w:rsid w:val="00474B98"/>
    <w:rsid w:val="004757CF"/>
    <w:rsid w:val="00481D1F"/>
    <w:rsid w:val="00482C15"/>
    <w:rsid w:val="00482C7C"/>
    <w:rsid w:val="00483B45"/>
    <w:rsid w:val="0048514A"/>
    <w:rsid w:val="004852C0"/>
    <w:rsid w:val="0048555C"/>
    <w:rsid w:val="00485568"/>
    <w:rsid w:val="00485B6E"/>
    <w:rsid w:val="00490031"/>
    <w:rsid w:val="00490EC4"/>
    <w:rsid w:val="004916F9"/>
    <w:rsid w:val="00491B7E"/>
    <w:rsid w:val="00493931"/>
    <w:rsid w:val="00496D37"/>
    <w:rsid w:val="004A03A9"/>
    <w:rsid w:val="004A66AD"/>
    <w:rsid w:val="004A6DD5"/>
    <w:rsid w:val="004A7AE8"/>
    <w:rsid w:val="004A7D3E"/>
    <w:rsid w:val="004B0774"/>
    <w:rsid w:val="004B07E2"/>
    <w:rsid w:val="004B2E1B"/>
    <w:rsid w:val="004B3459"/>
    <w:rsid w:val="004B3844"/>
    <w:rsid w:val="004B4E13"/>
    <w:rsid w:val="004B6C54"/>
    <w:rsid w:val="004C1C79"/>
    <w:rsid w:val="004C1DF2"/>
    <w:rsid w:val="004C7BB1"/>
    <w:rsid w:val="004C7BB3"/>
    <w:rsid w:val="004D18C0"/>
    <w:rsid w:val="004D1CC1"/>
    <w:rsid w:val="004D4CF7"/>
    <w:rsid w:val="004D598D"/>
    <w:rsid w:val="004D63D4"/>
    <w:rsid w:val="004E135E"/>
    <w:rsid w:val="004E28A0"/>
    <w:rsid w:val="004E3329"/>
    <w:rsid w:val="004E51CE"/>
    <w:rsid w:val="004E5EAC"/>
    <w:rsid w:val="004F06F1"/>
    <w:rsid w:val="004F0F19"/>
    <w:rsid w:val="004F237F"/>
    <w:rsid w:val="004F2B79"/>
    <w:rsid w:val="004F2F2D"/>
    <w:rsid w:val="004F4083"/>
    <w:rsid w:val="004F6055"/>
    <w:rsid w:val="004F7637"/>
    <w:rsid w:val="00500C4D"/>
    <w:rsid w:val="005019B4"/>
    <w:rsid w:val="005041A3"/>
    <w:rsid w:val="005049CA"/>
    <w:rsid w:val="00504BC1"/>
    <w:rsid w:val="00505085"/>
    <w:rsid w:val="00510D5E"/>
    <w:rsid w:val="005120A2"/>
    <w:rsid w:val="00516429"/>
    <w:rsid w:val="005165FC"/>
    <w:rsid w:val="00516E5F"/>
    <w:rsid w:val="00516F3D"/>
    <w:rsid w:val="00517C76"/>
    <w:rsid w:val="00517F7A"/>
    <w:rsid w:val="005205A6"/>
    <w:rsid w:val="005210E5"/>
    <w:rsid w:val="005226EC"/>
    <w:rsid w:val="00522A61"/>
    <w:rsid w:val="0052377E"/>
    <w:rsid w:val="00524295"/>
    <w:rsid w:val="00524D6A"/>
    <w:rsid w:val="00525FBD"/>
    <w:rsid w:val="00530487"/>
    <w:rsid w:val="00531CF3"/>
    <w:rsid w:val="00532364"/>
    <w:rsid w:val="00533309"/>
    <w:rsid w:val="00535007"/>
    <w:rsid w:val="00540715"/>
    <w:rsid w:val="0054189A"/>
    <w:rsid w:val="00541F48"/>
    <w:rsid w:val="0054206C"/>
    <w:rsid w:val="0055101B"/>
    <w:rsid w:val="00551CCD"/>
    <w:rsid w:val="00552C1B"/>
    <w:rsid w:val="00553A0C"/>
    <w:rsid w:val="005551C7"/>
    <w:rsid w:val="00556B25"/>
    <w:rsid w:val="005576F0"/>
    <w:rsid w:val="00560481"/>
    <w:rsid w:val="00560881"/>
    <w:rsid w:val="00562159"/>
    <w:rsid w:val="00565650"/>
    <w:rsid w:val="005672AE"/>
    <w:rsid w:val="00575D14"/>
    <w:rsid w:val="00577D56"/>
    <w:rsid w:val="00582E28"/>
    <w:rsid w:val="005839B6"/>
    <w:rsid w:val="00585B95"/>
    <w:rsid w:val="00586F9A"/>
    <w:rsid w:val="00587BF6"/>
    <w:rsid w:val="0059169F"/>
    <w:rsid w:val="0059361D"/>
    <w:rsid w:val="005953B1"/>
    <w:rsid w:val="005A534A"/>
    <w:rsid w:val="005A6398"/>
    <w:rsid w:val="005A69B9"/>
    <w:rsid w:val="005A7730"/>
    <w:rsid w:val="005B1B73"/>
    <w:rsid w:val="005B4FEF"/>
    <w:rsid w:val="005B54F2"/>
    <w:rsid w:val="005B6E8E"/>
    <w:rsid w:val="005C1240"/>
    <w:rsid w:val="005C1533"/>
    <w:rsid w:val="005C35E3"/>
    <w:rsid w:val="005C3BD7"/>
    <w:rsid w:val="005C697A"/>
    <w:rsid w:val="005D0144"/>
    <w:rsid w:val="005D58FA"/>
    <w:rsid w:val="005D6446"/>
    <w:rsid w:val="005D71E3"/>
    <w:rsid w:val="005E035A"/>
    <w:rsid w:val="005E0C72"/>
    <w:rsid w:val="005E127E"/>
    <w:rsid w:val="005E200E"/>
    <w:rsid w:val="005E4179"/>
    <w:rsid w:val="005E4A3C"/>
    <w:rsid w:val="005E7D2E"/>
    <w:rsid w:val="005F099F"/>
    <w:rsid w:val="005F1761"/>
    <w:rsid w:val="005F1FC8"/>
    <w:rsid w:val="005F542F"/>
    <w:rsid w:val="005F5E3F"/>
    <w:rsid w:val="005F664A"/>
    <w:rsid w:val="005F6790"/>
    <w:rsid w:val="005F7D72"/>
    <w:rsid w:val="006005A7"/>
    <w:rsid w:val="006011C1"/>
    <w:rsid w:val="00601410"/>
    <w:rsid w:val="00602065"/>
    <w:rsid w:val="00602DE1"/>
    <w:rsid w:val="0060390D"/>
    <w:rsid w:val="00604275"/>
    <w:rsid w:val="00606EB0"/>
    <w:rsid w:val="00607D98"/>
    <w:rsid w:val="00611FD6"/>
    <w:rsid w:val="00616E1A"/>
    <w:rsid w:val="00617817"/>
    <w:rsid w:val="00620AE8"/>
    <w:rsid w:val="00621FDF"/>
    <w:rsid w:val="006279B8"/>
    <w:rsid w:val="00627F8B"/>
    <w:rsid w:val="00632E37"/>
    <w:rsid w:val="006356A1"/>
    <w:rsid w:val="00636265"/>
    <w:rsid w:val="00636D4E"/>
    <w:rsid w:val="0064211C"/>
    <w:rsid w:val="00644542"/>
    <w:rsid w:val="0064579D"/>
    <w:rsid w:val="006471EF"/>
    <w:rsid w:val="006504DC"/>
    <w:rsid w:val="00651DC0"/>
    <w:rsid w:val="00653289"/>
    <w:rsid w:val="00655F38"/>
    <w:rsid w:val="00656C87"/>
    <w:rsid w:val="0065758A"/>
    <w:rsid w:val="00657724"/>
    <w:rsid w:val="00661C48"/>
    <w:rsid w:val="0066208D"/>
    <w:rsid w:val="006654A3"/>
    <w:rsid w:val="00665830"/>
    <w:rsid w:val="006662D0"/>
    <w:rsid w:val="00666F50"/>
    <w:rsid w:val="006674F2"/>
    <w:rsid w:val="0067019A"/>
    <w:rsid w:val="0067037E"/>
    <w:rsid w:val="006703FA"/>
    <w:rsid w:val="00670633"/>
    <w:rsid w:val="00676D27"/>
    <w:rsid w:val="00680256"/>
    <w:rsid w:val="006875AB"/>
    <w:rsid w:val="00692C26"/>
    <w:rsid w:val="006951E5"/>
    <w:rsid w:val="00697677"/>
    <w:rsid w:val="00697D75"/>
    <w:rsid w:val="00697E66"/>
    <w:rsid w:val="006A0184"/>
    <w:rsid w:val="006A2729"/>
    <w:rsid w:val="006A496B"/>
    <w:rsid w:val="006A5FD3"/>
    <w:rsid w:val="006A6909"/>
    <w:rsid w:val="006B2B8B"/>
    <w:rsid w:val="006B5A5D"/>
    <w:rsid w:val="006B7002"/>
    <w:rsid w:val="006C1F7C"/>
    <w:rsid w:val="006C25D7"/>
    <w:rsid w:val="006C2DDF"/>
    <w:rsid w:val="006C3589"/>
    <w:rsid w:val="006C38CD"/>
    <w:rsid w:val="006C7A34"/>
    <w:rsid w:val="006D0B8B"/>
    <w:rsid w:val="006D2B55"/>
    <w:rsid w:val="006D4849"/>
    <w:rsid w:val="006D6574"/>
    <w:rsid w:val="006D65D1"/>
    <w:rsid w:val="006E374F"/>
    <w:rsid w:val="006E49AF"/>
    <w:rsid w:val="006E58C2"/>
    <w:rsid w:val="006E6074"/>
    <w:rsid w:val="006F13D4"/>
    <w:rsid w:val="006F2E8F"/>
    <w:rsid w:val="006F3C99"/>
    <w:rsid w:val="006F618A"/>
    <w:rsid w:val="006F6350"/>
    <w:rsid w:val="006F6E78"/>
    <w:rsid w:val="006F6ECA"/>
    <w:rsid w:val="006F758B"/>
    <w:rsid w:val="00700E4B"/>
    <w:rsid w:val="00701C5A"/>
    <w:rsid w:val="007032B3"/>
    <w:rsid w:val="007065C4"/>
    <w:rsid w:val="0071113E"/>
    <w:rsid w:val="00712E46"/>
    <w:rsid w:val="00713189"/>
    <w:rsid w:val="00713802"/>
    <w:rsid w:val="007142AD"/>
    <w:rsid w:val="007145C0"/>
    <w:rsid w:val="00714A9E"/>
    <w:rsid w:val="00715B08"/>
    <w:rsid w:val="0071661E"/>
    <w:rsid w:val="0072075C"/>
    <w:rsid w:val="00724FFC"/>
    <w:rsid w:val="00726BBD"/>
    <w:rsid w:val="00730F00"/>
    <w:rsid w:val="00731D6F"/>
    <w:rsid w:val="00733BE4"/>
    <w:rsid w:val="00734396"/>
    <w:rsid w:val="007367C4"/>
    <w:rsid w:val="00736A71"/>
    <w:rsid w:val="00737E91"/>
    <w:rsid w:val="00742ADC"/>
    <w:rsid w:val="007478E8"/>
    <w:rsid w:val="007515C8"/>
    <w:rsid w:val="00751FD9"/>
    <w:rsid w:val="00753BC5"/>
    <w:rsid w:val="00753D63"/>
    <w:rsid w:val="0075659C"/>
    <w:rsid w:val="00760466"/>
    <w:rsid w:val="0076066F"/>
    <w:rsid w:val="00762790"/>
    <w:rsid w:val="00765323"/>
    <w:rsid w:val="00770696"/>
    <w:rsid w:val="0077116B"/>
    <w:rsid w:val="007711B2"/>
    <w:rsid w:val="00772A07"/>
    <w:rsid w:val="00773A61"/>
    <w:rsid w:val="00774D7F"/>
    <w:rsid w:val="00775845"/>
    <w:rsid w:val="007771C2"/>
    <w:rsid w:val="0078024F"/>
    <w:rsid w:val="007819BE"/>
    <w:rsid w:val="00781C98"/>
    <w:rsid w:val="00781D7D"/>
    <w:rsid w:val="00782C64"/>
    <w:rsid w:val="00784612"/>
    <w:rsid w:val="00784822"/>
    <w:rsid w:val="00784ABA"/>
    <w:rsid w:val="007863E4"/>
    <w:rsid w:val="0079084E"/>
    <w:rsid w:val="00790CAD"/>
    <w:rsid w:val="00793483"/>
    <w:rsid w:val="00793EEA"/>
    <w:rsid w:val="007946B7"/>
    <w:rsid w:val="007A04D3"/>
    <w:rsid w:val="007A4C5D"/>
    <w:rsid w:val="007A4D19"/>
    <w:rsid w:val="007A52B9"/>
    <w:rsid w:val="007A60EE"/>
    <w:rsid w:val="007A6161"/>
    <w:rsid w:val="007B1551"/>
    <w:rsid w:val="007B2B2D"/>
    <w:rsid w:val="007B3812"/>
    <w:rsid w:val="007B4B0F"/>
    <w:rsid w:val="007B62D7"/>
    <w:rsid w:val="007B6334"/>
    <w:rsid w:val="007B714F"/>
    <w:rsid w:val="007C0E1F"/>
    <w:rsid w:val="007C11C4"/>
    <w:rsid w:val="007C1418"/>
    <w:rsid w:val="007C1FBC"/>
    <w:rsid w:val="007C44D2"/>
    <w:rsid w:val="007D0182"/>
    <w:rsid w:val="007D75EE"/>
    <w:rsid w:val="007E3D40"/>
    <w:rsid w:val="007E528B"/>
    <w:rsid w:val="007E5700"/>
    <w:rsid w:val="007E69A3"/>
    <w:rsid w:val="007F6080"/>
    <w:rsid w:val="00805232"/>
    <w:rsid w:val="00807940"/>
    <w:rsid w:val="0081097A"/>
    <w:rsid w:val="00810A08"/>
    <w:rsid w:val="008110BD"/>
    <w:rsid w:val="008130AF"/>
    <w:rsid w:val="0081329A"/>
    <w:rsid w:val="008144A3"/>
    <w:rsid w:val="00816256"/>
    <w:rsid w:val="00820B10"/>
    <w:rsid w:val="00825364"/>
    <w:rsid w:val="00825D67"/>
    <w:rsid w:val="008306C5"/>
    <w:rsid w:val="0083271F"/>
    <w:rsid w:val="00835592"/>
    <w:rsid w:val="00837257"/>
    <w:rsid w:val="00837800"/>
    <w:rsid w:val="00843320"/>
    <w:rsid w:val="008443E4"/>
    <w:rsid w:val="00850EDD"/>
    <w:rsid w:val="00852165"/>
    <w:rsid w:val="00852571"/>
    <w:rsid w:val="0085457C"/>
    <w:rsid w:val="008609B6"/>
    <w:rsid w:val="00861FF3"/>
    <w:rsid w:val="00862E41"/>
    <w:rsid w:val="008633FE"/>
    <w:rsid w:val="00864D0C"/>
    <w:rsid w:val="0087040B"/>
    <w:rsid w:val="00873953"/>
    <w:rsid w:val="008749E5"/>
    <w:rsid w:val="00875AEE"/>
    <w:rsid w:val="00876358"/>
    <w:rsid w:val="00876B63"/>
    <w:rsid w:val="00877D5C"/>
    <w:rsid w:val="008823A9"/>
    <w:rsid w:val="00882A24"/>
    <w:rsid w:val="00883CA8"/>
    <w:rsid w:val="00884E48"/>
    <w:rsid w:val="00885452"/>
    <w:rsid w:val="00886299"/>
    <w:rsid w:val="00887735"/>
    <w:rsid w:val="00891F6B"/>
    <w:rsid w:val="008936FC"/>
    <w:rsid w:val="008937A0"/>
    <w:rsid w:val="0089480B"/>
    <w:rsid w:val="008949FD"/>
    <w:rsid w:val="008A244C"/>
    <w:rsid w:val="008A3567"/>
    <w:rsid w:val="008A43B0"/>
    <w:rsid w:val="008A4F00"/>
    <w:rsid w:val="008A5095"/>
    <w:rsid w:val="008A6FC8"/>
    <w:rsid w:val="008B0983"/>
    <w:rsid w:val="008B14A2"/>
    <w:rsid w:val="008B14D9"/>
    <w:rsid w:val="008C0033"/>
    <w:rsid w:val="008C0050"/>
    <w:rsid w:val="008C17F5"/>
    <w:rsid w:val="008C6226"/>
    <w:rsid w:val="008C700F"/>
    <w:rsid w:val="008D0704"/>
    <w:rsid w:val="008D0A4B"/>
    <w:rsid w:val="008D44AD"/>
    <w:rsid w:val="008E163C"/>
    <w:rsid w:val="008E7CBB"/>
    <w:rsid w:val="008F2661"/>
    <w:rsid w:val="008F283D"/>
    <w:rsid w:val="008F4003"/>
    <w:rsid w:val="008F65AA"/>
    <w:rsid w:val="00901106"/>
    <w:rsid w:val="0090272D"/>
    <w:rsid w:val="0090585A"/>
    <w:rsid w:val="00906AC4"/>
    <w:rsid w:val="0091053C"/>
    <w:rsid w:val="009113AC"/>
    <w:rsid w:val="00911566"/>
    <w:rsid w:val="009150BF"/>
    <w:rsid w:val="00916BAC"/>
    <w:rsid w:val="009173E5"/>
    <w:rsid w:val="009205E8"/>
    <w:rsid w:val="00921C70"/>
    <w:rsid w:val="00922308"/>
    <w:rsid w:val="009252FC"/>
    <w:rsid w:val="0092775C"/>
    <w:rsid w:val="00927EFB"/>
    <w:rsid w:val="009303C6"/>
    <w:rsid w:val="0093177C"/>
    <w:rsid w:val="009328C8"/>
    <w:rsid w:val="00935560"/>
    <w:rsid w:val="0093573A"/>
    <w:rsid w:val="00937151"/>
    <w:rsid w:val="00942905"/>
    <w:rsid w:val="00944192"/>
    <w:rsid w:val="009449B5"/>
    <w:rsid w:val="00947575"/>
    <w:rsid w:val="0095094A"/>
    <w:rsid w:val="00950DB0"/>
    <w:rsid w:val="00951304"/>
    <w:rsid w:val="00954358"/>
    <w:rsid w:val="009547C3"/>
    <w:rsid w:val="00956E40"/>
    <w:rsid w:val="0095776F"/>
    <w:rsid w:val="00957920"/>
    <w:rsid w:val="00960821"/>
    <w:rsid w:val="00960CCF"/>
    <w:rsid w:val="00963155"/>
    <w:rsid w:val="00964DEA"/>
    <w:rsid w:val="00964FEC"/>
    <w:rsid w:val="00970F53"/>
    <w:rsid w:val="009738F5"/>
    <w:rsid w:val="00975933"/>
    <w:rsid w:val="00982401"/>
    <w:rsid w:val="009836B1"/>
    <w:rsid w:val="009845A1"/>
    <w:rsid w:val="00984852"/>
    <w:rsid w:val="00984D0A"/>
    <w:rsid w:val="00986D83"/>
    <w:rsid w:val="00987D73"/>
    <w:rsid w:val="00992731"/>
    <w:rsid w:val="00993D71"/>
    <w:rsid w:val="0099430F"/>
    <w:rsid w:val="00996C64"/>
    <w:rsid w:val="0099776D"/>
    <w:rsid w:val="009A0B65"/>
    <w:rsid w:val="009A2F5A"/>
    <w:rsid w:val="009A4AB1"/>
    <w:rsid w:val="009A4C01"/>
    <w:rsid w:val="009B3065"/>
    <w:rsid w:val="009B345E"/>
    <w:rsid w:val="009B53D9"/>
    <w:rsid w:val="009C4553"/>
    <w:rsid w:val="009C6138"/>
    <w:rsid w:val="009D0A0F"/>
    <w:rsid w:val="009D3C73"/>
    <w:rsid w:val="009D42B7"/>
    <w:rsid w:val="009D4F65"/>
    <w:rsid w:val="009D582A"/>
    <w:rsid w:val="009D76BF"/>
    <w:rsid w:val="009E29B3"/>
    <w:rsid w:val="009E3784"/>
    <w:rsid w:val="009E3A60"/>
    <w:rsid w:val="009E4FA6"/>
    <w:rsid w:val="009E7DA9"/>
    <w:rsid w:val="009F10CC"/>
    <w:rsid w:val="009F1411"/>
    <w:rsid w:val="009F2A01"/>
    <w:rsid w:val="009F3BE0"/>
    <w:rsid w:val="009F4CD4"/>
    <w:rsid w:val="009F4F50"/>
    <w:rsid w:val="009F525D"/>
    <w:rsid w:val="009F76D9"/>
    <w:rsid w:val="00A00BF9"/>
    <w:rsid w:val="00A04520"/>
    <w:rsid w:val="00A04976"/>
    <w:rsid w:val="00A10923"/>
    <w:rsid w:val="00A10F81"/>
    <w:rsid w:val="00A11BA7"/>
    <w:rsid w:val="00A12F7C"/>
    <w:rsid w:val="00A1660D"/>
    <w:rsid w:val="00A17A3B"/>
    <w:rsid w:val="00A242B5"/>
    <w:rsid w:val="00A24B38"/>
    <w:rsid w:val="00A24D9A"/>
    <w:rsid w:val="00A26042"/>
    <w:rsid w:val="00A270B4"/>
    <w:rsid w:val="00A3130E"/>
    <w:rsid w:val="00A31B47"/>
    <w:rsid w:val="00A33DCF"/>
    <w:rsid w:val="00A35E6F"/>
    <w:rsid w:val="00A36B6B"/>
    <w:rsid w:val="00A42335"/>
    <w:rsid w:val="00A4567C"/>
    <w:rsid w:val="00A46039"/>
    <w:rsid w:val="00A473E4"/>
    <w:rsid w:val="00A50514"/>
    <w:rsid w:val="00A507EF"/>
    <w:rsid w:val="00A53790"/>
    <w:rsid w:val="00A53B53"/>
    <w:rsid w:val="00A54BCE"/>
    <w:rsid w:val="00A54E64"/>
    <w:rsid w:val="00A558BC"/>
    <w:rsid w:val="00A56972"/>
    <w:rsid w:val="00A56DC4"/>
    <w:rsid w:val="00A57405"/>
    <w:rsid w:val="00A60724"/>
    <w:rsid w:val="00A6326A"/>
    <w:rsid w:val="00A63F53"/>
    <w:rsid w:val="00A64A91"/>
    <w:rsid w:val="00A6723D"/>
    <w:rsid w:val="00A67911"/>
    <w:rsid w:val="00A728D7"/>
    <w:rsid w:val="00A74E85"/>
    <w:rsid w:val="00A75963"/>
    <w:rsid w:val="00A76ECE"/>
    <w:rsid w:val="00A80E98"/>
    <w:rsid w:val="00A841BD"/>
    <w:rsid w:val="00A84A5D"/>
    <w:rsid w:val="00A84D23"/>
    <w:rsid w:val="00A86181"/>
    <w:rsid w:val="00A86363"/>
    <w:rsid w:val="00A86714"/>
    <w:rsid w:val="00A86BB0"/>
    <w:rsid w:val="00A873E2"/>
    <w:rsid w:val="00A87B09"/>
    <w:rsid w:val="00A93A27"/>
    <w:rsid w:val="00A93BB9"/>
    <w:rsid w:val="00A9590E"/>
    <w:rsid w:val="00A95A1C"/>
    <w:rsid w:val="00A97AAF"/>
    <w:rsid w:val="00AA2B8E"/>
    <w:rsid w:val="00AA4F6C"/>
    <w:rsid w:val="00AA5D0E"/>
    <w:rsid w:val="00AA63EE"/>
    <w:rsid w:val="00AB08B5"/>
    <w:rsid w:val="00AB12D1"/>
    <w:rsid w:val="00AB14FD"/>
    <w:rsid w:val="00AB3232"/>
    <w:rsid w:val="00AB5121"/>
    <w:rsid w:val="00AB5264"/>
    <w:rsid w:val="00AB6CE5"/>
    <w:rsid w:val="00AB78DA"/>
    <w:rsid w:val="00AC2C2F"/>
    <w:rsid w:val="00AC39AB"/>
    <w:rsid w:val="00AC3F52"/>
    <w:rsid w:val="00AC5A4D"/>
    <w:rsid w:val="00AC5C2D"/>
    <w:rsid w:val="00AC65C4"/>
    <w:rsid w:val="00AD15C5"/>
    <w:rsid w:val="00AD160D"/>
    <w:rsid w:val="00AD571A"/>
    <w:rsid w:val="00AD5FBE"/>
    <w:rsid w:val="00AD7FD1"/>
    <w:rsid w:val="00AE09AE"/>
    <w:rsid w:val="00AE3F7F"/>
    <w:rsid w:val="00AF36F8"/>
    <w:rsid w:val="00AF4158"/>
    <w:rsid w:val="00AF7F28"/>
    <w:rsid w:val="00B0030A"/>
    <w:rsid w:val="00B01819"/>
    <w:rsid w:val="00B01C95"/>
    <w:rsid w:val="00B04DA6"/>
    <w:rsid w:val="00B102EF"/>
    <w:rsid w:val="00B104B3"/>
    <w:rsid w:val="00B115AE"/>
    <w:rsid w:val="00B124F6"/>
    <w:rsid w:val="00B12668"/>
    <w:rsid w:val="00B12F73"/>
    <w:rsid w:val="00B13682"/>
    <w:rsid w:val="00B136DC"/>
    <w:rsid w:val="00B13749"/>
    <w:rsid w:val="00B14103"/>
    <w:rsid w:val="00B16C85"/>
    <w:rsid w:val="00B177CE"/>
    <w:rsid w:val="00B21931"/>
    <w:rsid w:val="00B228E5"/>
    <w:rsid w:val="00B24BBF"/>
    <w:rsid w:val="00B24D81"/>
    <w:rsid w:val="00B254AA"/>
    <w:rsid w:val="00B267E8"/>
    <w:rsid w:val="00B31584"/>
    <w:rsid w:val="00B34BDB"/>
    <w:rsid w:val="00B3523B"/>
    <w:rsid w:val="00B353A1"/>
    <w:rsid w:val="00B356E4"/>
    <w:rsid w:val="00B360D5"/>
    <w:rsid w:val="00B40809"/>
    <w:rsid w:val="00B41F5F"/>
    <w:rsid w:val="00B42D6F"/>
    <w:rsid w:val="00B4333F"/>
    <w:rsid w:val="00B47525"/>
    <w:rsid w:val="00B50049"/>
    <w:rsid w:val="00B514AB"/>
    <w:rsid w:val="00B51CAC"/>
    <w:rsid w:val="00B54969"/>
    <w:rsid w:val="00B55E6D"/>
    <w:rsid w:val="00B6420F"/>
    <w:rsid w:val="00B64D83"/>
    <w:rsid w:val="00B66D16"/>
    <w:rsid w:val="00B670EA"/>
    <w:rsid w:val="00B763F2"/>
    <w:rsid w:val="00B7652A"/>
    <w:rsid w:val="00B80FB4"/>
    <w:rsid w:val="00B826D3"/>
    <w:rsid w:val="00B923C0"/>
    <w:rsid w:val="00B9306A"/>
    <w:rsid w:val="00B93E41"/>
    <w:rsid w:val="00BA0120"/>
    <w:rsid w:val="00BA4149"/>
    <w:rsid w:val="00BA43D4"/>
    <w:rsid w:val="00BA46DE"/>
    <w:rsid w:val="00BA4D91"/>
    <w:rsid w:val="00BA6FC7"/>
    <w:rsid w:val="00BB1390"/>
    <w:rsid w:val="00BB3B2B"/>
    <w:rsid w:val="00BB67A2"/>
    <w:rsid w:val="00BB7A1D"/>
    <w:rsid w:val="00BC1126"/>
    <w:rsid w:val="00BC22C5"/>
    <w:rsid w:val="00BC3BB2"/>
    <w:rsid w:val="00BC4D6C"/>
    <w:rsid w:val="00BD0671"/>
    <w:rsid w:val="00BD22DD"/>
    <w:rsid w:val="00BD2847"/>
    <w:rsid w:val="00BD2BCD"/>
    <w:rsid w:val="00BD5868"/>
    <w:rsid w:val="00BD6405"/>
    <w:rsid w:val="00BD6716"/>
    <w:rsid w:val="00BE050B"/>
    <w:rsid w:val="00BE10DB"/>
    <w:rsid w:val="00BE3C7A"/>
    <w:rsid w:val="00BE53D9"/>
    <w:rsid w:val="00BE7142"/>
    <w:rsid w:val="00BF10A3"/>
    <w:rsid w:val="00BF69D7"/>
    <w:rsid w:val="00BF79B3"/>
    <w:rsid w:val="00BF7F61"/>
    <w:rsid w:val="00C00AF1"/>
    <w:rsid w:val="00C0264A"/>
    <w:rsid w:val="00C043C9"/>
    <w:rsid w:val="00C04A83"/>
    <w:rsid w:val="00C051F4"/>
    <w:rsid w:val="00C05F0C"/>
    <w:rsid w:val="00C06181"/>
    <w:rsid w:val="00C07032"/>
    <w:rsid w:val="00C144E8"/>
    <w:rsid w:val="00C15AE7"/>
    <w:rsid w:val="00C15C99"/>
    <w:rsid w:val="00C1620A"/>
    <w:rsid w:val="00C16E7D"/>
    <w:rsid w:val="00C175E5"/>
    <w:rsid w:val="00C2017E"/>
    <w:rsid w:val="00C24739"/>
    <w:rsid w:val="00C2494E"/>
    <w:rsid w:val="00C260B4"/>
    <w:rsid w:val="00C26418"/>
    <w:rsid w:val="00C31B80"/>
    <w:rsid w:val="00C34208"/>
    <w:rsid w:val="00C36193"/>
    <w:rsid w:val="00C40470"/>
    <w:rsid w:val="00C41A2B"/>
    <w:rsid w:val="00C41ACF"/>
    <w:rsid w:val="00C41FE2"/>
    <w:rsid w:val="00C46C78"/>
    <w:rsid w:val="00C474C2"/>
    <w:rsid w:val="00C5007E"/>
    <w:rsid w:val="00C51361"/>
    <w:rsid w:val="00C53CE5"/>
    <w:rsid w:val="00C55879"/>
    <w:rsid w:val="00C55A93"/>
    <w:rsid w:val="00C562D0"/>
    <w:rsid w:val="00C57D8F"/>
    <w:rsid w:val="00C61087"/>
    <w:rsid w:val="00C61EEB"/>
    <w:rsid w:val="00C633EC"/>
    <w:rsid w:val="00C638B5"/>
    <w:rsid w:val="00C65559"/>
    <w:rsid w:val="00C67F6F"/>
    <w:rsid w:val="00C71EDF"/>
    <w:rsid w:val="00C72BFE"/>
    <w:rsid w:val="00C770D5"/>
    <w:rsid w:val="00C809B8"/>
    <w:rsid w:val="00C811E9"/>
    <w:rsid w:val="00C84B02"/>
    <w:rsid w:val="00C85762"/>
    <w:rsid w:val="00C86395"/>
    <w:rsid w:val="00C919CB"/>
    <w:rsid w:val="00C919D2"/>
    <w:rsid w:val="00C9640F"/>
    <w:rsid w:val="00CA3168"/>
    <w:rsid w:val="00CA3CA9"/>
    <w:rsid w:val="00CA56ED"/>
    <w:rsid w:val="00CA5F16"/>
    <w:rsid w:val="00CA6F4E"/>
    <w:rsid w:val="00CB028A"/>
    <w:rsid w:val="00CB117A"/>
    <w:rsid w:val="00CB169D"/>
    <w:rsid w:val="00CB26EA"/>
    <w:rsid w:val="00CB43E4"/>
    <w:rsid w:val="00CB487F"/>
    <w:rsid w:val="00CB650B"/>
    <w:rsid w:val="00CB787B"/>
    <w:rsid w:val="00CC103D"/>
    <w:rsid w:val="00CC11ED"/>
    <w:rsid w:val="00CC1569"/>
    <w:rsid w:val="00CC2B25"/>
    <w:rsid w:val="00CC5500"/>
    <w:rsid w:val="00CC6099"/>
    <w:rsid w:val="00CC63EE"/>
    <w:rsid w:val="00CD2F9F"/>
    <w:rsid w:val="00CD3F8B"/>
    <w:rsid w:val="00CD71E1"/>
    <w:rsid w:val="00CE028E"/>
    <w:rsid w:val="00CE0E84"/>
    <w:rsid w:val="00CE1CD4"/>
    <w:rsid w:val="00CE33E3"/>
    <w:rsid w:val="00CE7E95"/>
    <w:rsid w:val="00CF1E09"/>
    <w:rsid w:val="00CF4C16"/>
    <w:rsid w:val="00CF613C"/>
    <w:rsid w:val="00CF711A"/>
    <w:rsid w:val="00CF7A6E"/>
    <w:rsid w:val="00CF7FB9"/>
    <w:rsid w:val="00D02045"/>
    <w:rsid w:val="00D02A93"/>
    <w:rsid w:val="00D0467B"/>
    <w:rsid w:val="00D07537"/>
    <w:rsid w:val="00D10B74"/>
    <w:rsid w:val="00D15A0A"/>
    <w:rsid w:val="00D209D4"/>
    <w:rsid w:val="00D21D7A"/>
    <w:rsid w:val="00D26B4A"/>
    <w:rsid w:val="00D315C1"/>
    <w:rsid w:val="00D316B1"/>
    <w:rsid w:val="00D328E1"/>
    <w:rsid w:val="00D34682"/>
    <w:rsid w:val="00D354EF"/>
    <w:rsid w:val="00D35D73"/>
    <w:rsid w:val="00D40FCC"/>
    <w:rsid w:val="00D416DF"/>
    <w:rsid w:val="00D4262E"/>
    <w:rsid w:val="00D43826"/>
    <w:rsid w:val="00D447FF"/>
    <w:rsid w:val="00D44C96"/>
    <w:rsid w:val="00D4551A"/>
    <w:rsid w:val="00D45DA8"/>
    <w:rsid w:val="00D45F59"/>
    <w:rsid w:val="00D46980"/>
    <w:rsid w:val="00D50BBB"/>
    <w:rsid w:val="00D50FAD"/>
    <w:rsid w:val="00D51939"/>
    <w:rsid w:val="00D51EE5"/>
    <w:rsid w:val="00D52811"/>
    <w:rsid w:val="00D53751"/>
    <w:rsid w:val="00D53F46"/>
    <w:rsid w:val="00D55CED"/>
    <w:rsid w:val="00D56F67"/>
    <w:rsid w:val="00D61EC6"/>
    <w:rsid w:val="00D652B7"/>
    <w:rsid w:val="00D661F3"/>
    <w:rsid w:val="00D66EA8"/>
    <w:rsid w:val="00D6701C"/>
    <w:rsid w:val="00D7432F"/>
    <w:rsid w:val="00D7594F"/>
    <w:rsid w:val="00D75F98"/>
    <w:rsid w:val="00D760C3"/>
    <w:rsid w:val="00D77292"/>
    <w:rsid w:val="00D838B4"/>
    <w:rsid w:val="00D8539D"/>
    <w:rsid w:val="00D865DE"/>
    <w:rsid w:val="00D86F63"/>
    <w:rsid w:val="00D904ED"/>
    <w:rsid w:val="00D915DC"/>
    <w:rsid w:val="00D96574"/>
    <w:rsid w:val="00DA37C0"/>
    <w:rsid w:val="00DA38C2"/>
    <w:rsid w:val="00DA6695"/>
    <w:rsid w:val="00DB0D30"/>
    <w:rsid w:val="00DB1600"/>
    <w:rsid w:val="00DB1D1D"/>
    <w:rsid w:val="00DB4FE2"/>
    <w:rsid w:val="00DB6657"/>
    <w:rsid w:val="00DB78DC"/>
    <w:rsid w:val="00DB7BC4"/>
    <w:rsid w:val="00DB7BE4"/>
    <w:rsid w:val="00DC0119"/>
    <w:rsid w:val="00DC0139"/>
    <w:rsid w:val="00DC089D"/>
    <w:rsid w:val="00DC1494"/>
    <w:rsid w:val="00DC1669"/>
    <w:rsid w:val="00DC1D65"/>
    <w:rsid w:val="00DC3860"/>
    <w:rsid w:val="00DC449B"/>
    <w:rsid w:val="00DC4D06"/>
    <w:rsid w:val="00DC4F5F"/>
    <w:rsid w:val="00DD0159"/>
    <w:rsid w:val="00DD06DA"/>
    <w:rsid w:val="00DD152C"/>
    <w:rsid w:val="00DD3B19"/>
    <w:rsid w:val="00DE00A0"/>
    <w:rsid w:val="00DE0FB0"/>
    <w:rsid w:val="00DE1028"/>
    <w:rsid w:val="00DE4183"/>
    <w:rsid w:val="00DE441F"/>
    <w:rsid w:val="00DF1DE8"/>
    <w:rsid w:val="00DF28AB"/>
    <w:rsid w:val="00DF55D6"/>
    <w:rsid w:val="00DF56C4"/>
    <w:rsid w:val="00E00D16"/>
    <w:rsid w:val="00E05FD1"/>
    <w:rsid w:val="00E0773A"/>
    <w:rsid w:val="00E104C3"/>
    <w:rsid w:val="00E10F93"/>
    <w:rsid w:val="00E11641"/>
    <w:rsid w:val="00E1185F"/>
    <w:rsid w:val="00E11CA5"/>
    <w:rsid w:val="00E121C3"/>
    <w:rsid w:val="00E1250E"/>
    <w:rsid w:val="00E13AF6"/>
    <w:rsid w:val="00E13DEA"/>
    <w:rsid w:val="00E164D9"/>
    <w:rsid w:val="00E166BB"/>
    <w:rsid w:val="00E1709D"/>
    <w:rsid w:val="00E20C63"/>
    <w:rsid w:val="00E21A3A"/>
    <w:rsid w:val="00E22987"/>
    <w:rsid w:val="00E22B0E"/>
    <w:rsid w:val="00E23199"/>
    <w:rsid w:val="00E2343F"/>
    <w:rsid w:val="00E27304"/>
    <w:rsid w:val="00E2795F"/>
    <w:rsid w:val="00E3094B"/>
    <w:rsid w:val="00E312A7"/>
    <w:rsid w:val="00E31328"/>
    <w:rsid w:val="00E33288"/>
    <w:rsid w:val="00E3525F"/>
    <w:rsid w:val="00E35447"/>
    <w:rsid w:val="00E374BF"/>
    <w:rsid w:val="00E376BB"/>
    <w:rsid w:val="00E40851"/>
    <w:rsid w:val="00E411DD"/>
    <w:rsid w:val="00E44A2C"/>
    <w:rsid w:val="00E451DF"/>
    <w:rsid w:val="00E466BD"/>
    <w:rsid w:val="00E47D8F"/>
    <w:rsid w:val="00E5057A"/>
    <w:rsid w:val="00E51C23"/>
    <w:rsid w:val="00E55FB5"/>
    <w:rsid w:val="00E60D9C"/>
    <w:rsid w:val="00E62441"/>
    <w:rsid w:val="00E627A5"/>
    <w:rsid w:val="00E636D6"/>
    <w:rsid w:val="00E6383F"/>
    <w:rsid w:val="00E65358"/>
    <w:rsid w:val="00E654DE"/>
    <w:rsid w:val="00E72D28"/>
    <w:rsid w:val="00E73038"/>
    <w:rsid w:val="00E80680"/>
    <w:rsid w:val="00E8149D"/>
    <w:rsid w:val="00E8161C"/>
    <w:rsid w:val="00E82D48"/>
    <w:rsid w:val="00E9201C"/>
    <w:rsid w:val="00EA02EE"/>
    <w:rsid w:val="00EA0AF5"/>
    <w:rsid w:val="00EA2171"/>
    <w:rsid w:val="00EA621C"/>
    <w:rsid w:val="00EA71C3"/>
    <w:rsid w:val="00EB0102"/>
    <w:rsid w:val="00EB342D"/>
    <w:rsid w:val="00EB74BA"/>
    <w:rsid w:val="00EB7D02"/>
    <w:rsid w:val="00EC01AD"/>
    <w:rsid w:val="00EC037E"/>
    <w:rsid w:val="00EC0617"/>
    <w:rsid w:val="00EC0F03"/>
    <w:rsid w:val="00EC0FDE"/>
    <w:rsid w:val="00EC3565"/>
    <w:rsid w:val="00EC5462"/>
    <w:rsid w:val="00ED0554"/>
    <w:rsid w:val="00ED1185"/>
    <w:rsid w:val="00ED2217"/>
    <w:rsid w:val="00ED409D"/>
    <w:rsid w:val="00ED4BC9"/>
    <w:rsid w:val="00ED596D"/>
    <w:rsid w:val="00ED5A46"/>
    <w:rsid w:val="00EE0D02"/>
    <w:rsid w:val="00EE0E8F"/>
    <w:rsid w:val="00EE2A00"/>
    <w:rsid w:val="00EE431C"/>
    <w:rsid w:val="00EE61F8"/>
    <w:rsid w:val="00EE6730"/>
    <w:rsid w:val="00EE68B7"/>
    <w:rsid w:val="00EE70E6"/>
    <w:rsid w:val="00EE7852"/>
    <w:rsid w:val="00EE7FE9"/>
    <w:rsid w:val="00EF27E0"/>
    <w:rsid w:val="00EF374E"/>
    <w:rsid w:val="00EF3CF4"/>
    <w:rsid w:val="00EF4541"/>
    <w:rsid w:val="00EF51FF"/>
    <w:rsid w:val="00EF6F6C"/>
    <w:rsid w:val="00F00EDD"/>
    <w:rsid w:val="00F017C5"/>
    <w:rsid w:val="00F0261D"/>
    <w:rsid w:val="00F0414B"/>
    <w:rsid w:val="00F1233B"/>
    <w:rsid w:val="00F129ED"/>
    <w:rsid w:val="00F1434F"/>
    <w:rsid w:val="00F16F42"/>
    <w:rsid w:val="00F17A88"/>
    <w:rsid w:val="00F24159"/>
    <w:rsid w:val="00F24819"/>
    <w:rsid w:val="00F26162"/>
    <w:rsid w:val="00F2706E"/>
    <w:rsid w:val="00F279DC"/>
    <w:rsid w:val="00F32831"/>
    <w:rsid w:val="00F352F2"/>
    <w:rsid w:val="00F41C0D"/>
    <w:rsid w:val="00F4353E"/>
    <w:rsid w:val="00F43D29"/>
    <w:rsid w:val="00F452A8"/>
    <w:rsid w:val="00F45C6D"/>
    <w:rsid w:val="00F46BA5"/>
    <w:rsid w:val="00F507DE"/>
    <w:rsid w:val="00F529D6"/>
    <w:rsid w:val="00F530DF"/>
    <w:rsid w:val="00F6089B"/>
    <w:rsid w:val="00F64612"/>
    <w:rsid w:val="00F65628"/>
    <w:rsid w:val="00F65712"/>
    <w:rsid w:val="00F6628E"/>
    <w:rsid w:val="00F6713A"/>
    <w:rsid w:val="00F673E9"/>
    <w:rsid w:val="00F67445"/>
    <w:rsid w:val="00F67EB1"/>
    <w:rsid w:val="00F703BA"/>
    <w:rsid w:val="00F70E56"/>
    <w:rsid w:val="00F72B85"/>
    <w:rsid w:val="00F73A2B"/>
    <w:rsid w:val="00F73F38"/>
    <w:rsid w:val="00F74BEA"/>
    <w:rsid w:val="00F8083C"/>
    <w:rsid w:val="00F8091B"/>
    <w:rsid w:val="00F832D8"/>
    <w:rsid w:val="00F833F5"/>
    <w:rsid w:val="00F846DE"/>
    <w:rsid w:val="00F85D43"/>
    <w:rsid w:val="00F92827"/>
    <w:rsid w:val="00F97BF0"/>
    <w:rsid w:val="00F97E54"/>
    <w:rsid w:val="00FA2D9B"/>
    <w:rsid w:val="00FA43BC"/>
    <w:rsid w:val="00FA5BDA"/>
    <w:rsid w:val="00FA5C63"/>
    <w:rsid w:val="00FA7668"/>
    <w:rsid w:val="00FB0E59"/>
    <w:rsid w:val="00FB29A2"/>
    <w:rsid w:val="00FB486C"/>
    <w:rsid w:val="00FB511C"/>
    <w:rsid w:val="00FC1CD8"/>
    <w:rsid w:val="00FC1F9A"/>
    <w:rsid w:val="00FC4AF0"/>
    <w:rsid w:val="00FC5754"/>
    <w:rsid w:val="00FD0D28"/>
    <w:rsid w:val="00FD24BD"/>
    <w:rsid w:val="00FD2A3E"/>
    <w:rsid w:val="00FD333D"/>
    <w:rsid w:val="00FD4303"/>
    <w:rsid w:val="00FD5E8B"/>
    <w:rsid w:val="00FD5ED4"/>
    <w:rsid w:val="00FD7FE9"/>
    <w:rsid w:val="00FE0E4D"/>
    <w:rsid w:val="00FE31D4"/>
    <w:rsid w:val="00FF2BCA"/>
    <w:rsid w:val="00FF30DD"/>
    <w:rsid w:val="00FF7DF5"/>
    <w:rsid w:val="0168C316"/>
    <w:rsid w:val="018D20C8"/>
    <w:rsid w:val="01E10EE0"/>
    <w:rsid w:val="025B6FCD"/>
    <w:rsid w:val="028B2C99"/>
    <w:rsid w:val="02AEF9F8"/>
    <w:rsid w:val="04028B18"/>
    <w:rsid w:val="040B76DD"/>
    <w:rsid w:val="045D118C"/>
    <w:rsid w:val="04660C1E"/>
    <w:rsid w:val="0472EE0D"/>
    <w:rsid w:val="063C295F"/>
    <w:rsid w:val="06E7E99E"/>
    <w:rsid w:val="0718A0A7"/>
    <w:rsid w:val="07C485FE"/>
    <w:rsid w:val="0804942F"/>
    <w:rsid w:val="0832117B"/>
    <w:rsid w:val="08A9B2E8"/>
    <w:rsid w:val="0933545E"/>
    <w:rsid w:val="0933FBBE"/>
    <w:rsid w:val="09681211"/>
    <w:rsid w:val="099208B4"/>
    <w:rsid w:val="09C597FB"/>
    <w:rsid w:val="09C87E52"/>
    <w:rsid w:val="09C9D5B7"/>
    <w:rsid w:val="09DDD086"/>
    <w:rsid w:val="0A1B7FC1"/>
    <w:rsid w:val="0A49D200"/>
    <w:rsid w:val="0A7ED382"/>
    <w:rsid w:val="0C761C6E"/>
    <w:rsid w:val="0CCA7EDF"/>
    <w:rsid w:val="0CDE8609"/>
    <w:rsid w:val="0CE11135"/>
    <w:rsid w:val="0D79D8C6"/>
    <w:rsid w:val="0D7A145D"/>
    <w:rsid w:val="0D993471"/>
    <w:rsid w:val="0F94AB56"/>
    <w:rsid w:val="1022FE58"/>
    <w:rsid w:val="107734E1"/>
    <w:rsid w:val="10F18409"/>
    <w:rsid w:val="119B4063"/>
    <w:rsid w:val="12670160"/>
    <w:rsid w:val="12AAD58D"/>
    <w:rsid w:val="135BFCE4"/>
    <w:rsid w:val="13AAC777"/>
    <w:rsid w:val="13AEB917"/>
    <w:rsid w:val="13C36821"/>
    <w:rsid w:val="13CA2563"/>
    <w:rsid w:val="14B174B2"/>
    <w:rsid w:val="14C6A296"/>
    <w:rsid w:val="16389434"/>
    <w:rsid w:val="16D70FA3"/>
    <w:rsid w:val="16EAF7C9"/>
    <w:rsid w:val="16EE177F"/>
    <w:rsid w:val="17272192"/>
    <w:rsid w:val="17568F81"/>
    <w:rsid w:val="179C297A"/>
    <w:rsid w:val="17AEF212"/>
    <w:rsid w:val="18519536"/>
    <w:rsid w:val="19750037"/>
    <w:rsid w:val="19F2D754"/>
    <w:rsid w:val="1A6339CD"/>
    <w:rsid w:val="1AC7D312"/>
    <w:rsid w:val="1ACCF1FF"/>
    <w:rsid w:val="1AD9B156"/>
    <w:rsid w:val="1B895B94"/>
    <w:rsid w:val="1C1F2FC2"/>
    <w:rsid w:val="1CD8BC09"/>
    <w:rsid w:val="1D29871D"/>
    <w:rsid w:val="1DCB848B"/>
    <w:rsid w:val="1E865520"/>
    <w:rsid w:val="1E994AB6"/>
    <w:rsid w:val="1F3B57E9"/>
    <w:rsid w:val="1FAE5E4E"/>
    <w:rsid w:val="204BCEB7"/>
    <w:rsid w:val="20644613"/>
    <w:rsid w:val="2075BB15"/>
    <w:rsid w:val="215722BD"/>
    <w:rsid w:val="21CEF68D"/>
    <w:rsid w:val="21D14C5E"/>
    <w:rsid w:val="223E22A9"/>
    <w:rsid w:val="22A5C5D8"/>
    <w:rsid w:val="22F4D956"/>
    <w:rsid w:val="2351D44F"/>
    <w:rsid w:val="236CDEF9"/>
    <w:rsid w:val="23C90DCD"/>
    <w:rsid w:val="24383FDC"/>
    <w:rsid w:val="24F46964"/>
    <w:rsid w:val="24FE1414"/>
    <w:rsid w:val="250A8FB6"/>
    <w:rsid w:val="251316B8"/>
    <w:rsid w:val="25CFD252"/>
    <w:rsid w:val="268753DB"/>
    <w:rsid w:val="2690EFEB"/>
    <w:rsid w:val="26A17412"/>
    <w:rsid w:val="26E4C57A"/>
    <w:rsid w:val="272679E3"/>
    <w:rsid w:val="278BA55F"/>
    <w:rsid w:val="27B59A6D"/>
    <w:rsid w:val="280F7D76"/>
    <w:rsid w:val="285690D2"/>
    <w:rsid w:val="29114DDC"/>
    <w:rsid w:val="29FB9395"/>
    <w:rsid w:val="2A01CA90"/>
    <w:rsid w:val="2A06C0E2"/>
    <w:rsid w:val="2A2D6D4A"/>
    <w:rsid w:val="2AADA1C8"/>
    <w:rsid w:val="2AB0BC92"/>
    <w:rsid w:val="2ACC8A18"/>
    <w:rsid w:val="2ACFA0C7"/>
    <w:rsid w:val="2AF80D3C"/>
    <w:rsid w:val="2B015773"/>
    <w:rsid w:val="2BAB8BFB"/>
    <w:rsid w:val="2C255BFA"/>
    <w:rsid w:val="2C315EE8"/>
    <w:rsid w:val="2C33D084"/>
    <w:rsid w:val="2C7449EA"/>
    <w:rsid w:val="2D85D686"/>
    <w:rsid w:val="2DDBA7D2"/>
    <w:rsid w:val="2EACC597"/>
    <w:rsid w:val="2EBAFE99"/>
    <w:rsid w:val="2EDF3C4F"/>
    <w:rsid w:val="2F59F541"/>
    <w:rsid w:val="2F6AC4BA"/>
    <w:rsid w:val="2F710B5F"/>
    <w:rsid w:val="2FAAFAE1"/>
    <w:rsid w:val="31DDD078"/>
    <w:rsid w:val="320DF339"/>
    <w:rsid w:val="322C9EBC"/>
    <w:rsid w:val="322E4951"/>
    <w:rsid w:val="32CE6A07"/>
    <w:rsid w:val="331BD279"/>
    <w:rsid w:val="336B2864"/>
    <w:rsid w:val="345F8BD7"/>
    <w:rsid w:val="35D3C6A5"/>
    <w:rsid w:val="36BA6CC6"/>
    <w:rsid w:val="36C1FB6A"/>
    <w:rsid w:val="3711CA88"/>
    <w:rsid w:val="3718BCDB"/>
    <w:rsid w:val="372F3A87"/>
    <w:rsid w:val="376BD9D1"/>
    <w:rsid w:val="38138FAA"/>
    <w:rsid w:val="3845268A"/>
    <w:rsid w:val="3874CE55"/>
    <w:rsid w:val="38A1110D"/>
    <w:rsid w:val="38C50D6D"/>
    <w:rsid w:val="391C8F99"/>
    <w:rsid w:val="3955F2C8"/>
    <w:rsid w:val="39C65C0E"/>
    <w:rsid w:val="3A5D92EE"/>
    <w:rsid w:val="3B25365A"/>
    <w:rsid w:val="3C239C50"/>
    <w:rsid w:val="3E17EF7C"/>
    <w:rsid w:val="3F1A8984"/>
    <w:rsid w:val="3F237716"/>
    <w:rsid w:val="3F50D7D7"/>
    <w:rsid w:val="3F872156"/>
    <w:rsid w:val="40BFC9F9"/>
    <w:rsid w:val="410D57CF"/>
    <w:rsid w:val="41E4CFB9"/>
    <w:rsid w:val="41E88929"/>
    <w:rsid w:val="42817F4D"/>
    <w:rsid w:val="428AC836"/>
    <w:rsid w:val="42ACFB9C"/>
    <w:rsid w:val="435B979A"/>
    <w:rsid w:val="4398E386"/>
    <w:rsid w:val="43A2C107"/>
    <w:rsid w:val="43C845E2"/>
    <w:rsid w:val="4444A1D4"/>
    <w:rsid w:val="44F21280"/>
    <w:rsid w:val="45273B98"/>
    <w:rsid w:val="455DC022"/>
    <w:rsid w:val="470B0828"/>
    <w:rsid w:val="47D7FF72"/>
    <w:rsid w:val="48837FBC"/>
    <w:rsid w:val="48BC64A2"/>
    <w:rsid w:val="48F05519"/>
    <w:rsid w:val="49DB1510"/>
    <w:rsid w:val="49F229E0"/>
    <w:rsid w:val="49FE0D13"/>
    <w:rsid w:val="4AB5996A"/>
    <w:rsid w:val="4B3207F3"/>
    <w:rsid w:val="4B35992C"/>
    <w:rsid w:val="4B42150D"/>
    <w:rsid w:val="4C38BF79"/>
    <w:rsid w:val="4D261321"/>
    <w:rsid w:val="4DC2AB19"/>
    <w:rsid w:val="4DC68754"/>
    <w:rsid w:val="4E28D3BB"/>
    <w:rsid w:val="4EC88EBF"/>
    <w:rsid w:val="4EECB911"/>
    <w:rsid w:val="4F7598B6"/>
    <w:rsid w:val="5044A98C"/>
    <w:rsid w:val="5070AFF3"/>
    <w:rsid w:val="5070E3BE"/>
    <w:rsid w:val="519A72C1"/>
    <w:rsid w:val="51AFFC2D"/>
    <w:rsid w:val="5209D0A1"/>
    <w:rsid w:val="5230173D"/>
    <w:rsid w:val="5295544F"/>
    <w:rsid w:val="52EDD54F"/>
    <w:rsid w:val="52F0A4DD"/>
    <w:rsid w:val="5322D733"/>
    <w:rsid w:val="55BECE2F"/>
    <w:rsid w:val="5606A301"/>
    <w:rsid w:val="562C7811"/>
    <w:rsid w:val="56F22C26"/>
    <w:rsid w:val="57143C9C"/>
    <w:rsid w:val="573EBFFE"/>
    <w:rsid w:val="575D0C6E"/>
    <w:rsid w:val="58844F6C"/>
    <w:rsid w:val="58D332A8"/>
    <w:rsid w:val="59BE8ADE"/>
    <w:rsid w:val="59ECF01B"/>
    <w:rsid w:val="5AB7AA56"/>
    <w:rsid w:val="5B509A94"/>
    <w:rsid w:val="5B54AADB"/>
    <w:rsid w:val="5B5CF578"/>
    <w:rsid w:val="5B727C10"/>
    <w:rsid w:val="5B79AEAC"/>
    <w:rsid w:val="5DCC4927"/>
    <w:rsid w:val="5E56B46D"/>
    <w:rsid w:val="5EAF28AA"/>
    <w:rsid w:val="5F01CB54"/>
    <w:rsid w:val="5FA5A9F2"/>
    <w:rsid w:val="5FD3B00E"/>
    <w:rsid w:val="606684A0"/>
    <w:rsid w:val="6092E6B0"/>
    <w:rsid w:val="60B70429"/>
    <w:rsid w:val="61777DBF"/>
    <w:rsid w:val="6195DF75"/>
    <w:rsid w:val="622E797F"/>
    <w:rsid w:val="62D5465E"/>
    <w:rsid w:val="62DA36E1"/>
    <w:rsid w:val="63165034"/>
    <w:rsid w:val="63A1F012"/>
    <w:rsid w:val="63A20656"/>
    <w:rsid w:val="63CBC266"/>
    <w:rsid w:val="63CFE6AE"/>
    <w:rsid w:val="63F17373"/>
    <w:rsid w:val="6445E21D"/>
    <w:rsid w:val="64849653"/>
    <w:rsid w:val="6497DC7E"/>
    <w:rsid w:val="64A1AB0A"/>
    <w:rsid w:val="64B5E968"/>
    <w:rsid w:val="64D66CC4"/>
    <w:rsid w:val="6557CD76"/>
    <w:rsid w:val="6563B8EB"/>
    <w:rsid w:val="668989AC"/>
    <w:rsid w:val="668EF50B"/>
    <w:rsid w:val="66DFB4A0"/>
    <w:rsid w:val="6721AC1E"/>
    <w:rsid w:val="675337DA"/>
    <w:rsid w:val="6888842A"/>
    <w:rsid w:val="6933F3A7"/>
    <w:rsid w:val="69ABD01D"/>
    <w:rsid w:val="69B27542"/>
    <w:rsid w:val="6A1640BA"/>
    <w:rsid w:val="6A7A3AD5"/>
    <w:rsid w:val="6A7C6271"/>
    <w:rsid w:val="6A906F89"/>
    <w:rsid w:val="6A9C9840"/>
    <w:rsid w:val="6ABD379A"/>
    <w:rsid w:val="6ADD2E04"/>
    <w:rsid w:val="6B41F323"/>
    <w:rsid w:val="6B4E56F7"/>
    <w:rsid w:val="6BE3F523"/>
    <w:rsid w:val="6D109F6E"/>
    <w:rsid w:val="6D34972F"/>
    <w:rsid w:val="6D5ED9D5"/>
    <w:rsid w:val="6D9F73CB"/>
    <w:rsid w:val="6DB37247"/>
    <w:rsid w:val="6DB6B7D1"/>
    <w:rsid w:val="6DDE7750"/>
    <w:rsid w:val="6E546ACB"/>
    <w:rsid w:val="6E8991A9"/>
    <w:rsid w:val="70031AB8"/>
    <w:rsid w:val="70183A19"/>
    <w:rsid w:val="70B1A951"/>
    <w:rsid w:val="70BDB06F"/>
    <w:rsid w:val="70C74ECB"/>
    <w:rsid w:val="71C5DAEE"/>
    <w:rsid w:val="71E629D2"/>
    <w:rsid w:val="71EDDA3E"/>
    <w:rsid w:val="7226238F"/>
    <w:rsid w:val="7348D7FE"/>
    <w:rsid w:val="737DE201"/>
    <w:rsid w:val="741A3CE9"/>
    <w:rsid w:val="74D50D6A"/>
    <w:rsid w:val="74E0ADA7"/>
    <w:rsid w:val="75123116"/>
    <w:rsid w:val="7542FB08"/>
    <w:rsid w:val="75AD3FC6"/>
    <w:rsid w:val="764C1FD9"/>
    <w:rsid w:val="78464215"/>
    <w:rsid w:val="78933C48"/>
    <w:rsid w:val="78C565B7"/>
    <w:rsid w:val="78D3929B"/>
    <w:rsid w:val="78E704D2"/>
    <w:rsid w:val="78F24FCE"/>
    <w:rsid w:val="79050D0D"/>
    <w:rsid w:val="79189435"/>
    <w:rsid w:val="793A6937"/>
    <w:rsid w:val="795F266E"/>
    <w:rsid w:val="79CB7E42"/>
    <w:rsid w:val="79CDBA6E"/>
    <w:rsid w:val="7A0268F2"/>
    <w:rsid w:val="7A576D37"/>
    <w:rsid w:val="7A693FEB"/>
    <w:rsid w:val="7A8D2DB8"/>
    <w:rsid w:val="7AD7C81F"/>
    <w:rsid w:val="7AFF6CE7"/>
    <w:rsid w:val="7B75E065"/>
    <w:rsid w:val="7B7C266C"/>
    <w:rsid w:val="7C4531EC"/>
    <w:rsid w:val="7C4C8BAD"/>
    <w:rsid w:val="7C8BEC7B"/>
    <w:rsid w:val="7C8F34B3"/>
    <w:rsid w:val="7D388B0E"/>
    <w:rsid w:val="7D528669"/>
    <w:rsid w:val="7EBC9CE6"/>
    <w:rsid w:val="7F5D2436"/>
    <w:rsid w:val="7F6ABFEA"/>
    <w:rsid w:val="7F978E1E"/>
    <w:rsid w:val="7FC140FE"/>
    <w:rsid w:val="7FD7A9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8EB96"/>
  <w15:chartTrackingRefBased/>
  <w15:docId w15:val="{81A66E9C-847E-42BD-85A5-512BEFB91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D75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D75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D75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75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D75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D75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F98"/>
    <w:rPr>
      <w:rFonts w:eastAsiaTheme="majorEastAsia" w:cstheme="majorBidi"/>
      <w:color w:val="272727" w:themeColor="text1" w:themeTint="D8"/>
    </w:rPr>
  </w:style>
  <w:style w:type="paragraph" w:styleId="Title">
    <w:name w:val="Title"/>
    <w:basedOn w:val="Normal"/>
    <w:next w:val="Normal"/>
    <w:link w:val="TitleChar"/>
    <w:uiPriority w:val="1"/>
    <w:qFormat/>
    <w:rsid w:val="00D75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D75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F98"/>
    <w:pPr>
      <w:spacing w:before="160"/>
      <w:jc w:val="center"/>
    </w:pPr>
    <w:rPr>
      <w:i/>
      <w:iCs/>
      <w:color w:val="404040" w:themeColor="text1" w:themeTint="BF"/>
    </w:rPr>
  </w:style>
  <w:style w:type="character" w:customStyle="1" w:styleId="QuoteChar">
    <w:name w:val="Quote Char"/>
    <w:basedOn w:val="DefaultParagraphFont"/>
    <w:link w:val="Quote"/>
    <w:uiPriority w:val="29"/>
    <w:rsid w:val="00D75F98"/>
    <w:rPr>
      <w:i/>
      <w:iCs/>
      <w:color w:val="404040" w:themeColor="text1" w:themeTint="BF"/>
    </w:rPr>
  </w:style>
  <w:style w:type="paragraph" w:styleId="ListParagraph">
    <w:name w:val="List Paragraph"/>
    <w:basedOn w:val="Normal"/>
    <w:uiPriority w:val="34"/>
    <w:qFormat/>
    <w:rsid w:val="00D75F98"/>
    <w:pPr>
      <w:ind w:left="720"/>
      <w:contextualSpacing/>
    </w:pPr>
  </w:style>
  <w:style w:type="character" w:styleId="IntenseEmphasis">
    <w:name w:val="Intense Emphasis"/>
    <w:basedOn w:val="DefaultParagraphFont"/>
    <w:uiPriority w:val="21"/>
    <w:qFormat/>
    <w:rsid w:val="00D75F98"/>
    <w:rPr>
      <w:i/>
      <w:iCs/>
      <w:color w:val="0F4761" w:themeColor="accent1" w:themeShade="BF"/>
    </w:rPr>
  </w:style>
  <w:style w:type="paragraph" w:styleId="IntenseQuote">
    <w:name w:val="Intense Quote"/>
    <w:basedOn w:val="Normal"/>
    <w:next w:val="Normal"/>
    <w:link w:val="IntenseQuoteChar"/>
    <w:uiPriority w:val="30"/>
    <w:qFormat/>
    <w:rsid w:val="00D75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F98"/>
    <w:rPr>
      <w:i/>
      <w:iCs/>
      <w:color w:val="0F4761" w:themeColor="accent1" w:themeShade="BF"/>
    </w:rPr>
  </w:style>
  <w:style w:type="character" w:styleId="IntenseReference">
    <w:name w:val="Intense Reference"/>
    <w:basedOn w:val="DefaultParagraphFont"/>
    <w:uiPriority w:val="32"/>
    <w:qFormat/>
    <w:rsid w:val="00D75F98"/>
    <w:rPr>
      <w:b/>
      <w:bCs/>
      <w:smallCaps/>
      <w:color w:val="0F4761" w:themeColor="accent1" w:themeShade="BF"/>
      <w:spacing w:val="5"/>
    </w:rPr>
  </w:style>
  <w:style w:type="numbering" w:customStyle="1" w:styleId="NoList1">
    <w:name w:val="No List1"/>
    <w:next w:val="NoList"/>
    <w:uiPriority w:val="99"/>
    <w:semiHidden/>
    <w:unhideWhenUsed/>
    <w:rsid w:val="00D75F98"/>
  </w:style>
  <w:style w:type="character" w:styleId="Hyperlink">
    <w:name w:val="Hyperlink"/>
    <w:basedOn w:val="DefaultParagraphFont"/>
    <w:uiPriority w:val="99"/>
    <w:unhideWhenUsed/>
    <w:rsid w:val="00D75F98"/>
    <w:rPr>
      <w:color w:val="0000FF"/>
      <w:u w:val="single"/>
    </w:rPr>
  </w:style>
  <w:style w:type="character" w:styleId="FollowedHyperlink">
    <w:name w:val="FollowedHyperlink"/>
    <w:basedOn w:val="DefaultParagraphFont"/>
    <w:uiPriority w:val="99"/>
    <w:unhideWhenUsed/>
    <w:rsid w:val="00D75F98"/>
    <w:rPr>
      <w:color w:val="96607D" w:themeColor="followedHyperlink"/>
      <w:u w:val="single"/>
    </w:rPr>
  </w:style>
  <w:style w:type="paragraph" w:styleId="HTMLPreformatted">
    <w:name w:val="HTML Preformatted"/>
    <w:basedOn w:val="Normal"/>
    <w:link w:val="HTMLPreformattedChar"/>
    <w:unhideWhenUsed/>
    <w:rsid w:val="00D75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rsid w:val="00D75F98"/>
    <w:rPr>
      <w:rFonts w:ascii="Courier New" w:eastAsia="Times New Roman" w:hAnsi="Courier New" w:cs="Courier New"/>
      <w:kern w:val="0"/>
      <w:sz w:val="20"/>
      <w:szCs w:val="20"/>
      <w14:ligatures w14:val="none"/>
    </w:rPr>
  </w:style>
  <w:style w:type="paragraph" w:customStyle="1" w:styleId="msonormal0">
    <w:name w:val="msonormal"/>
    <w:basedOn w:val="Normal"/>
    <w:uiPriority w:val="99"/>
    <w:rsid w:val="00D75F98"/>
    <w:pPr>
      <w:spacing w:after="0" w:line="240" w:lineRule="auto"/>
    </w:pPr>
    <w:rPr>
      <w:rFonts w:ascii="Times New Roman" w:eastAsia="Aptos" w:hAnsi="Times New Roman" w:cs="Times New Roman"/>
      <w:kern w:val="0"/>
      <w14:ligatures w14:val="none"/>
    </w:rPr>
  </w:style>
  <w:style w:type="paragraph" w:styleId="NormalWeb">
    <w:name w:val="Normal (Web)"/>
    <w:basedOn w:val="Normal"/>
    <w:uiPriority w:val="99"/>
    <w:unhideWhenUsed/>
    <w:rsid w:val="00D75F98"/>
    <w:pPr>
      <w:spacing w:after="0" w:line="240" w:lineRule="auto"/>
    </w:pPr>
    <w:rPr>
      <w:rFonts w:ascii="Times New Roman" w:eastAsia="Aptos" w:hAnsi="Times New Roman" w:cs="Times New Roman"/>
      <w:kern w:val="0"/>
      <w14:ligatures w14:val="none"/>
    </w:rPr>
  </w:style>
  <w:style w:type="paragraph" w:styleId="CommentText">
    <w:name w:val="annotation text"/>
    <w:basedOn w:val="Normal"/>
    <w:link w:val="CommentTextChar"/>
    <w:uiPriority w:val="99"/>
    <w:unhideWhenUsed/>
    <w:rsid w:val="00D75F98"/>
    <w:pPr>
      <w:spacing w:after="200" w:line="240" w:lineRule="auto"/>
    </w:pPr>
    <w:rPr>
      <w:rFonts w:ascii="Aptos" w:eastAsia="Aptos" w:hAnsi="Aptos" w:cs="Times New Roman"/>
    </w:rPr>
  </w:style>
  <w:style w:type="character" w:customStyle="1" w:styleId="CommentTextChar">
    <w:name w:val="Comment Text Char"/>
    <w:basedOn w:val="DefaultParagraphFont"/>
    <w:link w:val="CommentText"/>
    <w:uiPriority w:val="99"/>
    <w:rsid w:val="00D75F98"/>
    <w:rPr>
      <w:rFonts w:ascii="Aptos" w:eastAsia="Aptos" w:hAnsi="Aptos" w:cs="Times New Roman"/>
    </w:rPr>
  </w:style>
  <w:style w:type="paragraph" w:styleId="Header">
    <w:name w:val="header"/>
    <w:basedOn w:val="Normal"/>
    <w:link w:val="HeaderChar"/>
    <w:uiPriority w:val="99"/>
    <w:unhideWhenUsed/>
    <w:rsid w:val="00D75F98"/>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D75F9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75F98"/>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D75F98"/>
    <w:rPr>
      <w:rFonts w:ascii="Times New Roman" w:eastAsia="Times New Roman" w:hAnsi="Times New Roman" w:cs="Times New Roman"/>
      <w:kern w:val="0"/>
      <w14:ligatures w14:val="none"/>
    </w:rPr>
  </w:style>
  <w:style w:type="paragraph" w:styleId="BodyText">
    <w:name w:val="Body Text"/>
    <w:basedOn w:val="Normal"/>
    <w:link w:val="BodyTextChar"/>
    <w:uiPriority w:val="1"/>
    <w:unhideWhenUsed/>
    <w:qFormat/>
    <w:rsid w:val="00D75F98"/>
    <w:pPr>
      <w:spacing w:after="0" w:line="240" w:lineRule="auto"/>
      <w:jc w:val="both"/>
    </w:pPr>
    <w:rPr>
      <w:rFonts w:ascii="Times New Roman" w:eastAsia="Times New Roman" w:hAnsi="Times New Roman" w:cs="Times New Roman"/>
      <w:kern w:val="0"/>
      <w:szCs w:val="20"/>
      <w14:ligatures w14:val="none"/>
    </w:rPr>
  </w:style>
  <w:style w:type="character" w:customStyle="1" w:styleId="BodyTextChar">
    <w:name w:val="Body Text Char"/>
    <w:basedOn w:val="DefaultParagraphFont"/>
    <w:link w:val="BodyText"/>
    <w:uiPriority w:val="1"/>
    <w:rsid w:val="00D75F98"/>
    <w:rPr>
      <w:rFonts w:ascii="Times New Roman" w:eastAsia="Times New Roman" w:hAnsi="Times New Roman" w:cs="Times New Roman"/>
      <w:kern w:val="0"/>
      <w:szCs w:val="20"/>
      <w14:ligatures w14:val="none"/>
    </w:rPr>
  </w:style>
  <w:style w:type="paragraph" w:styleId="BodyTextIndent">
    <w:name w:val="Body Text Indent"/>
    <w:basedOn w:val="Normal"/>
    <w:link w:val="BodyTextIndentChar"/>
    <w:uiPriority w:val="99"/>
    <w:unhideWhenUsed/>
    <w:rsid w:val="00D75F98"/>
    <w:pPr>
      <w:spacing w:after="120" w:line="240" w:lineRule="auto"/>
      <w:ind w:left="360"/>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D75F98"/>
    <w:rPr>
      <w:rFonts w:ascii="Times New Roman" w:eastAsia="Times New Roman" w:hAnsi="Times New Roman" w:cs="Times New Roman"/>
      <w:kern w:val="0"/>
      <w14:ligatures w14:val="none"/>
    </w:rPr>
  </w:style>
  <w:style w:type="paragraph" w:styleId="PlainText">
    <w:name w:val="Plain Text"/>
    <w:basedOn w:val="Normal"/>
    <w:link w:val="PlainTextChar"/>
    <w:uiPriority w:val="99"/>
    <w:unhideWhenUsed/>
    <w:rsid w:val="00D75F98"/>
    <w:pPr>
      <w:spacing w:after="0" w:line="240" w:lineRule="auto"/>
    </w:pPr>
    <w:rPr>
      <w:rFonts w:ascii="Calibri" w:eastAsia="Aptos" w:hAnsi="Calibri" w:cs="Times New Roman"/>
      <w:kern w:val="0"/>
      <w:sz w:val="22"/>
      <w:szCs w:val="21"/>
      <w14:ligatures w14:val="none"/>
    </w:rPr>
  </w:style>
  <w:style w:type="character" w:customStyle="1" w:styleId="PlainTextChar">
    <w:name w:val="Plain Text Char"/>
    <w:basedOn w:val="DefaultParagraphFont"/>
    <w:link w:val="PlainText"/>
    <w:uiPriority w:val="99"/>
    <w:rsid w:val="00D75F98"/>
    <w:rPr>
      <w:rFonts w:ascii="Calibri" w:eastAsia="Aptos" w:hAnsi="Calibri" w:cs="Times New Roman"/>
      <w:kern w:val="0"/>
      <w:sz w:val="22"/>
      <w:szCs w:val="21"/>
      <w14:ligatures w14:val="none"/>
    </w:rPr>
  </w:style>
  <w:style w:type="paragraph" w:styleId="CommentSubject">
    <w:name w:val="annotation subject"/>
    <w:basedOn w:val="CommentText"/>
    <w:next w:val="CommentText"/>
    <w:link w:val="CommentSubjectChar"/>
    <w:uiPriority w:val="99"/>
    <w:unhideWhenUsed/>
    <w:rsid w:val="00D75F98"/>
    <w:rPr>
      <w:b/>
      <w:bCs/>
    </w:rPr>
  </w:style>
  <w:style w:type="character" w:customStyle="1" w:styleId="CommentSubjectChar">
    <w:name w:val="Comment Subject Char"/>
    <w:basedOn w:val="CommentTextChar"/>
    <w:link w:val="CommentSubject"/>
    <w:uiPriority w:val="99"/>
    <w:rsid w:val="00D75F98"/>
    <w:rPr>
      <w:rFonts w:ascii="Aptos" w:eastAsia="Aptos" w:hAnsi="Aptos" w:cs="Times New Roman"/>
      <w:b/>
      <w:bCs/>
    </w:rPr>
  </w:style>
  <w:style w:type="paragraph" w:styleId="BalloonText">
    <w:name w:val="Balloon Text"/>
    <w:basedOn w:val="Normal"/>
    <w:link w:val="BalloonTextChar"/>
    <w:uiPriority w:val="99"/>
    <w:semiHidden/>
    <w:unhideWhenUsed/>
    <w:rsid w:val="00D75F98"/>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D75F98"/>
    <w:rPr>
      <w:rFonts w:ascii="Tahoma" w:eastAsia="Times New Roman" w:hAnsi="Tahoma" w:cs="Tahoma"/>
      <w:kern w:val="0"/>
      <w:sz w:val="16"/>
      <w:szCs w:val="16"/>
      <w14:ligatures w14:val="none"/>
    </w:rPr>
  </w:style>
  <w:style w:type="paragraph" w:styleId="NoSpacing">
    <w:name w:val="No Spacing"/>
    <w:uiPriority w:val="1"/>
    <w:qFormat/>
    <w:rsid w:val="00D75F98"/>
    <w:pPr>
      <w:spacing w:after="0" w:line="240" w:lineRule="auto"/>
    </w:pPr>
    <w:rPr>
      <w:rFonts w:ascii="Calibri" w:eastAsia="Calibri" w:hAnsi="Calibri" w:cs="Times New Roman"/>
      <w:kern w:val="0"/>
      <w:sz w:val="22"/>
      <w:szCs w:val="22"/>
      <w14:ligatures w14:val="none"/>
    </w:rPr>
  </w:style>
  <w:style w:type="paragraph" w:styleId="Revision">
    <w:name w:val="Revision"/>
    <w:uiPriority w:val="99"/>
    <w:semiHidden/>
    <w:rsid w:val="00D75F98"/>
    <w:pPr>
      <w:spacing w:after="0" w:line="240" w:lineRule="auto"/>
    </w:pPr>
    <w:rPr>
      <w:rFonts w:ascii="Times New Roman" w:eastAsia="Times New Roman" w:hAnsi="Times New Roman" w:cs="Times New Roman"/>
      <w:kern w:val="0"/>
      <w14:ligatures w14:val="none"/>
    </w:rPr>
  </w:style>
  <w:style w:type="paragraph" w:customStyle="1" w:styleId="Default">
    <w:name w:val="Default"/>
    <w:uiPriority w:val="99"/>
    <w:rsid w:val="00D75F98"/>
    <w:pPr>
      <w:autoSpaceDE w:val="0"/>
      <w:autoSpaceDN w:val="0"/>
      <w:adjustRightInd w:val="0"/>
      <w:spacing w:after="0" w:line="240" w:lineRule="auto"/>
    </w:pPr>
    <w:rPr>
      <w:rFonts w:ascii="Calibri" w:eastAsia="Times New Roman" w:hAnsi="Calibri" w:cs="Calibri"/>
      <w:color w:val="000000"/>
      <w:kern w:val="0"/>
      <w14:ligatures w14:val="none"/>
    </w:rPr>
  </w:style>
  <w:style w:type="paragraph" w:customStyle="1" w:styleId="xmsonormal">
    <w:name w:val="x_msonormal"/>
    <w:basedOn w:val="Normal"/>
    <w:uiPriority w:val="99"/>
    <w:rsid w:val="00D75F98"/>
    <w:pPr>
      <w:spacing w:after="0" w:line="240" w:lineRule="auto"/>
    </w:pPr>
    <w:rPr>
      <w:rFonts w:ascii="Calibri" w:eastAsia="Aptos" w:hAnsi="Calibri" w:cs="Calibri"/>
      <w:kern w:val="0"/>
      <w:sz w:val="22"/>
      <w:szCs w:val="22"/>
      <w14:ligatures w14:val="none"/>
    </w:rPr>
  </w:style>
  <w:style w:type="paragraph" w:customStyle="1" w:styleId="TableParagraph">
    <w:name w:val="Table Paragraph"/>
    <w:basedOn w:val="Normal"/>
    <w:uiPriority w:val="1"/>
    <w:qFormat/>
    <w:rsid w:val="00D75F98"/>
    <w:pPr>
      <w:widowControl w:val="0"/>
      <w:autoSpaceDE w:val="0"/>
      <w:autoSpaceDN w:val="0"/>
      <w:spacing w:after="0" w:line="274" w:lineRule="exact"/>
      <w:ind w:left="39" w:right="37"/>
      <w:jc w:val="center"/>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semiHidden/>
    <w:unhideWhenUsed/>
    <w:rsid w:val="00D75F98"/>
    <w:rPr>
      <w:sz w:val="16"/>
      <w:szCs w:val="16"/>
    </w:rPr>
  </w:style>
  <w:style w:type="character" w:customStyle="1" w:styleId="CommentTextChar1">
    <w:name w:val="Comment Text Char1"/>
    <w:basedOn w:val="DefaultParagraphFont"/>
    <w:uiPriority w:val="99"/>
    <w:rsid w:val="00D75F98"/>
    <w:rPr>
      <w:rFonts w:ascii="Times New Roman" w:eastAsia="Times New Roman" w:hAnsi="Times New Roman" w:cs="Times New Roman" w:hint="default"/>
      <w:kern w:val="0"/>
      <w:sz w:val="20"/>
      <w:szCs w:val="20"/>
      <w14:ligatures w14:val="none"/>
    </w:rPr>
  </w:style>
  <w:style w:type="character" w:customStyle="1" w:styleId="CommentSubjectChar1">
    <w:name w:val="Comment Subject Char1"/>
    <w:basedOn w:val="CommentTextChar1"/>
    <w:uiPriority w:val="99"/>
    <w:rsid w:val="00D75F98"/>
    <w:rPr>
      <w:rFonts w:ascii="Times New Roman" w:eastAsia="Times New Roman" w:hAnsi="Times New Roman" w:cs="Times New Roman" w:hint="default"/>
      <w:b/>
      <w:bCs/>
      <w:kern w:val="0"/>
      <w:sz w:val="20"/>
      <w:szCs w:val="20"/>
      <w14:ligatures w14:val="none"/>
    </w:rPr>
  </w:style>
  <w:style w:type="character" w:customStyle="1" w:styleId="spelle">
    <w:name w:val="spelle"/>
    <w:basedOn w:val="DefaultParagraphFont"/>
    <w:rsid w:val="00D75F98"/>
  </w:style>
  <w:style w:type="table" w:styleId="TableGrid">
    <w:name w:val="Table Grid"/>
    <w:basedOn w:val="TableNormal"/>
    <w:rsid w:val="00D75F9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75F98"/>
    <w:rPr>
      <w:b/>
      <w:bCs/>
    </w:rPr>
  </w:style>
  <w:style w:type="character" w:styleId="Emphasis">
    <w:name w:val="Emphasis"/>
    <w:basedOn w:val="DefaultParagraphFont"/>
    <w:uiPriority w:val="20"/>
    <w:qFormat/>
    <w:rsid w:val="00D75F98"/>
    <w:rPr>
      <w:i/>
      <w:iCs/>
    </w:rPr>
  </w:style>
  <w:style w:type="numbering" w:customStyle="1" w:styleId="NoList2">
    <w:name w:val="No List2"/>
    <w:next w:val="NoList"/>
    <w:uiPriority w:val="99"/>
    <w:semiHidden/>
    <w:unhideWhenUsed/>
    <w:rsid w:val="00D75F98"/>
  </w:style>
  <w:style w:type="numbering" w:customStyle="1" w:styleId="NoList11">
    <w:name w:val="No List11"/>
    <w:next w:val="NoList"/>
    <w:uiPriority w:val="99"/>
    <w:semiHidden/>
    <w:unhideWhenUsed/>
    <w:rsid w:val="00D75F98"/>
  </w:style>
  <w:style w:type="character" w:styleId="Mention">
    <w:name w:val="Mention"/>
    <w:basedOn w:val="DefaultParagraphFont"/>
    <w:uiPriority w:val="99"/>
    <w:unhideWhenUsed/>
    <w:rsid w:val="00D75F98"/>
    <w:rPr>
      <w:color w:val="2B579A"/>
      <w:shd w:val="clear" w:color="auto" w:fill="E1DFDD"/>
    </w:rPr>
  </w:style>
  <w:style w:type="numbering" w:customStyle="1" w:styleId="NoList3">
    <w:name w:val="No List3"/>
    <w:next w:val="NoList"/>
    <w:uiPriority w:val="99"/>
    <w:semiHidden/>
    <w:unhideWhenUsed/>
    <w:rsid w:val="00D75F98"/>
  </w:style>
  <w:style w:type="numbering" w:customStyle="1" w:styleId="NoList12">
    <w:name w:val="No List12"/>
    <w:next w:val="NoList"/>
    <w:uiPriority w:val="99"/>
    <w:semiHidden/>
    <w:unhideWhenUsed/>
    <w:rsid w:val="00D75F98"/>
  </w:style>
  <w:style w:type="numbering" w:customStyle="1" w:styleId="NoList21">
    <w:name w:val="No List21"/>
    <w:next w:val="NoList"/>
    <w:uiPriority w:val="99"/>
    <w:semiHidden/>
    <w:unhideWhenUsed/>
    <w:rsid w:val="00D75F98"/>
  </w:style>
  <w:style w:type="numbering" w:customStyle="1" w:styleId="NoList111">
    <w:name w:val="No List111"/>
    <w:next w:val="NoList"/>
    <w:uiPriority w:val="99"/>
    <w:semiHidden/>
    <w:unhideWhenUsed/>
    <w:rsid w:val="00D75F98"/>
  </w:style>
  <w:style w:type="paragraph" w:styleId="Bibliography">
    <w:name w:val="Bibliography"/>
    <w:basedOn w:val="Normal"/>
    <w:next w:val="Normal"/>
    <w:uiPriority w:val="37"/>
    <w:semiHidden/>
    <w:unhideWhenUsed/>
    <w:rsid w:val="00782C64"/>
  </w:style>
  <w:style w:type="paragraph" w:styleId="BlockText">
    <w:name w:val="Block Text"/>
    <w:basedOn w:val="Normal"/>
    <w:uiPriority w:val="99"/>
    <w:semiHidden/>
    <w:unhideWhenUsed/>
    <w:rsid w:val="00782C64"/>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2">
    <w:name w:val="Body Text 2"/>
    <w:basedOn w:val="Normal"/>
    <w:link w:val="BodyText2Char"/>
    <w:uiPriority w:val="99"/>
    <w:semiHidden/>
    <w:unhideWhenUsed/>
    <w:rsid w:val="00782C64"/>
    <w:pPr>
      <w:spacing w:after="120" w:line="480" w:lineRule="auto"/>
    </w:pPr>
  </w:style>
  <w:style w:type="character" w:customStyle="1" w:styleId="BodyText2Char">
    <w:name w:val="Body Text 2 Char"/>
    <w:basedOn w:val="DefaultParagraphFont"/>
    <w:link w:val="BodyText2"/>
    <w:uiPriority w:val="99"/>
    <w:semiHidden/>
    <w:rsid w:val="00782C64"/>
  </w:style>
  <w:style w:type="paragraph" w:styleId="BodyText3">
    <w:name w:val="Body Text 3"/>
    <w:basedOn w:val="Normal"/>
    <w:link w:val="BodyText3Char"/>
    <w:uiPriority w:val="99"/>
    <w:semiHidden/>
    <w:unhideWhenUsed/>
    <w:rsid w:val="00782C64"/>
    <w:pPr>
      <w:spacing w:after="120"/>
    </w:pPr>
    <w:rPr>
      <w:sz w:val="16"/>
      <w:szCs w:val="16"/>
    </w:rPr>
  </w:style>
  <w:style w:type="character" w:customStyle="1" w:styleId="BodyText3Char">
    <w:name w:val="Body Text 3 Char"/>
    <w:basedOn w:val="DefaultParagraphFont"/>
    <w:link w:val="BodyText3"/>
    <w:uiPriority w:val="99"/>
    <w:semiHidden/>
    <w:rsid w:val="00782C64"/>
    <w:rPr>
      <w:sz w:val="16"/>
      <w:szCs w:val="16"/>
    </w:rPr>
  </w:style>
  <w:style w:type="paragraph" w:styleId="BodyTextFirstIndent">
    <w:name w:val="Body Text First Indent"/>
    <w:basedOn w:val="BodyText"/>
    <w:link w:val="BodyTextFirstIndentChar"/>
    <w:uiPriority w:val="99"/>
    <w:semiHidden/>
    <w:unhideWhenUsed/>
    <w:rsid w:val="00782C64"/>
    <w:pPr>
      <w:spacing w:after="160" w:line="278" w:lineRule="auto"/>
      <w:ind w:firstLine="360"/>
      <w:jc w:val="left"/>
    </w:pPr>
    <w:rPr>
      <w:rFonts w:asciiTheme="minorHAnsi" w:eastAsiaTheme="minorHAnsi" w:hAnsiTheme="minorHAnsi" w:cstheme="minorBidi"/>
      <w:kern w:val="2"/>
      <w:szCs w:val="24"/>
      <w14:ligatures w14:val="standardContextual"/>
    </w:rPr>
  </w:style>
  <w:style w:type="character" w:customStyle="1" w:styleId="BodyTextFirstIndentChar">
    <w:name w:val="Body Text First Indent Char"/>
    <w:basedOn w:val="BodyTextChar"/>
    <w:link w:val="BodyTextFirstIndent"/>
    <w:uiPriority w:val="99"/>
    <w:semiHidden/>
    <w:rsid w:val="00782C64"/>
    <w:rPr>
      <w:rFonts w:ascii="Times New Roman" w:eastAsia="Times New Roman" w:hAnsi="Times New Roman" w:cs="Times New Roman"/>
      <w:kern w:val="0"/>
      <w:szCs w:val="20"/>
      <w14:ligatures w14:val="none"/>
    </w:rPr>
  </w:style>
  <w:style w:type="paragraph" w:styleId="BodyTextFirstIndent2">
    <w:name w:val="Body Text First Indent 2"/>
    <w:basedOn w:val="BodyTextIndent"/>
    <w:link w:val="BodyTextFirstIndent2Char"/>
    <w:uiPriority w:val="99"/>
    <w:semiHidden/>
    <w:unhideWhenUsed/>
    <w:rsid w:val="00782C64"/>
    <w:pPr>
      <w:spacing w:after="160" w:line="278" w:lineRule="auto"/>
      <w:ind w:firstLine="360"/>
    </w:pPr>
    <w:rPr>
      <w:rFonts w:asciiTheme="minorHAnsi" w:eastAsiaTheme="minorHAnsi" w:hAnsiTheme="minorHAnsi" w:cstheme="minorBidi"/>
      <w:kern w:val="2"/>
      <w14:ligatures w14:val="standardContextual"/>
    </w:rPr>
  </w:style>
  <w:style w:type="character" w:customStyle="1" w:styleId="BodyTextFirstIndent2Char">
    <w:name w:val="Body Text First Indent 2 Char"/>
    <w:basedOn w:val="BodyTextIndentChar"/>
    <w:link w:val="BodyTextFirstIndent2"/>
    <w:uiPriority w:val="99"/>
    <w:semiHidden/>
    <w:rsid w:val="00782C64"/>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782C64"/>
    <w:pPr>
      <w:spacing w:after="120" w:line="480" w:lineRule="auto"/>
      <w:ind w:left="360"/>
    </w:pPr>
  </w:style>
  <w:style w:type="character" w:customStyle="1" w:styleId="BodyTextIndent2Char">
    <w:name w:val="Body Text Indent 2 Char"/>
    <w:basedOn w:val="DefaultParagraphFont"/>
    <w:link w:val="BodyTextIndent2"/>
    <w:uiPriority w:val="99"/>
    <w:semiHidden/>
    <w:rsid w:val="00782C64"/>
  </w:style>
  <w:style w:type="paragraph" w:styleId="BodyTextIndent3">
    <w:name w:val="Body Text Indent 3"/>
    <w:basedOn w:val="Normal"/>
    <w:link w:val="BodyTextIndent3Char"/>
    <w:uiPriority w:val="99"/>
    <w:semiHidden/>
    <w:unhideWhenUsed/>
    <w:rsid w:val="00782C6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82C64"/>
    <w:rPr>
      <w:sz w:val="16"/>
      <w:szCs w:val="16"/>
    </w:rPr>
  </w:style>
  <w:style w:type="paragraph" w:styleId="Caption">
    <w:name w:val="caption"/>
    <w:basedOn w:val="Normal"/>
    <w:next w:val="Normal"/>
    <w:uiPriority w:val="35"/>
    <w:semiHidden/>
    <w:unhideWhenUsed/>
    <w:qFormat/>
    <w:rsid w:val="00782C64"/>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782C64"/>
    <w:pPr>
      <w:spacing w:after="0" w:line="240" w:lineRule="auto"/>
      <w:ind w:left="4320"/>
    </w:pPr>
  </w:style>
  <w:style w:type="character" w:customStyle="1" w:styleId="ClosingChar">
    <w:name w:val="Closing Char"/>
    <w:basedOn w:val="DefaultParagraphFont"/>
    <w:link w:val="Closing"/>
    <w:uiPriority w:val="99"/>
    <w:semiHidden/>
    <w:rsid w:val="00782C64"/>
  </w:style>
  <w:style w:type="paragraph" w:styleId="Date">
    <w:name w:val="Date"/>
    <w:basedOn w:val="Normal"/>
    <w:next w:val="Normal"/>
    <w:link w:val="DateChar"/>
    <w:uiPriority w:val="99"/>
    <w:semiHidden/>
    <w:unhideWhenUsed/>
    <w:rsid w:val="00782C64"/>
  </w:style>
  <w:style w:type="character" w:customStyle="1" w:styleId="DateChar">
    <w:name w:val="Date Char"/>
    <w:basedOn w:val="DefaultParagraphFont"/>
    <w:link w:val="Date"/>
    <w:uiPriority w:val="99"/>
    <w:semiHidden/>
    <w:rsid w:val="00782C64"/>
  </w:style>
  <w:style w:type="paragraph" w:styleId="DocumentMap">
    <w:name w:val="Document Map"/>
    <w:basedOn w:val="Normal"/>
    <w:link w:val="DocumentMapChar"/>
    <w:uiPriority w:val="99"/>
    <w:semiHidden/>
    <w:unhideWhenUsed/>
    <w:rsid w:val="00782C6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82C64"/>
    <w:rPr>
      <w:rFonts w:ascii="Segoe UI" w:hAnsi="Segoe UI" w:cs="Segoe UI"/>
      <w:sz w:val="16"/>
      <w:szCs w:val="16"/>
    </w:rPr>
  </w:style>
  <w:style w:type="paragraph" w:styleId="E-mailSignature">
    <w:name w:val="E-mail Signature"/>
    <w:basedOn w:val="Normal"/>
    <w:link w:val="E-mailSignatureChar"/>
    <w:uiPriority w:val="99"/>
    <w:semiHidden/>
    <w:unhideWhenUsed/>
    <w:rsid w:val="00782C64"/>
    <w:pPr>
      <w:spacing w:after="0" w:line="240" w:lineRule="auto"/>
    </w:pPr>
  </w:style>
  <w:style w:type="character" w:customStyle="1" w:styleId="E-mailSignatureChar">
    <w:name w:val="E-mail Signature Char"/>
    <w:basedOn w:val="DefaultParagraphFont"/>
    <w:link w:val="E-mailSignature"/>
    <w:uiPriority w:val="99"/>
    <w:semiHidden/>
    <w:rsid w:val="00782C64"/>
  </w:style>
  <w:style w:type="paragraph" w:styleId="EndnoteText">
    <w:name w:val="endnote text"/>
    <w:basedOn w:val="Normal"/>
    <w:link w:val="EndnoteTextChar"/>
    <w:uiPriority w:val="99"/>
    <w:semiHidden/>
    <w:unhideWhenUsed/>
    <w:rsid w:val="00782C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2C64"/>
    <w:rPr>
      <w:sz w:val="20"/>
      <w:szCs w:val="20"/>
    </w:rPr>
  </w:style>
  <w:style w:type="paragraph" w:styleId="EnvelopeAddress">
    <w:name w:val="envelope address"/>
    <w:basedOn w:val="Normal"/>
    <w:uiPriority w:val="99"/>
    <w:semiHidden/>
    <w:unhideWhenUsed/>
    <w:rsid w:val="00782C6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82C64"/>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82C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C64"/>
    <w:rPr>
      <w:sz w:val="20"/>
      <w:szCs w:val="20"/>
    </w:rPr>
  </w:style>
  <w:style w:type="paragraph" w:styleId="HTMLAddress">
    <w:name w:val="HTML Address"/>
    <w:basedOn w:val="Normal"/>
    <w:link w:val="HTMLAddressChar"/>
    <w:uiPriority w:val="99"/>
    <w:semiHidden/>
    <w:unhideWhenUsed/>
    <w:rsid w:val="00782C64"/>
    <w:pPr>
      <w:spacing w:after="0" w:line="240" w:lineRule="auto"/>
    </w:pPr>
    <w:rPr>
      <w:i/>
      <w:iCs/>
    </w:rPr>
  </w:style>
  <w:style w:type="character" w:customStyle="1" w:styleId="HTMLAddressChar">
    <w:name w:val="HTML Address Char"/>
    <w:basedOn w:val="DefaultParagraphFont"/>
    <w:link w:val="HTMLAddress"/>
    <w:uiPriority w:val="99"/>
    <w:semiHidden/>
    <w:rsid w:val="00782C64"/>
    <w:rPr>
      <w:i/>
      <w:iCs/>
    </w:rPr>
  </w:style>
  <w:style w:type="paragraph" w:styleId="Index1">
    <w:name w:val="index 1"/>
    <w:basedOn w:val="Normal"/>
    <w:next w:val="Normal"/>
    <w:autoRedefine/>
    <w:uiPriority w:val="99"/>
    <w:semiHidden/>
    <w:unhideWhenUsed/>
    <w:rsid w:val="00782C64"/>
    <w:pPr>
      <w:spacing w:after="0" w:line="240" w:lineRule="auto"/>
      <w:ind w:left="240" w:hanging="240"/>
    </w:pPr>
  </w:style>
  <w:style w:type="paragraph" w:styleId="Index2">
    <w:name w:val="index 2"/>
    <w:basedOn w:val="Normal"/>
    <w:next w:val="Normal"/>
    <w:autoRedefine/>
    <w:uiPriority w:val="99"/>
    <w:semiHidden/>
    <w:unhideWhenUsed/>
    <w:rsid w:val="00782C64"/>
    <w:pPr>
      <w:spacing w:after="0" w:line="240" w:lineRule="auto"/>
      <w:ind w:left="480" w:hanging="240"/>
    </w:pPr>
  </w:style>
  <w:style w:type="paragraph" w:styleId="Index3">
    <w:name w:val="index 3"/>
    <w:basedOn w:val="Normal"/>
    <w:next w:val="Normal"/>
    <w:autoRedefine/>
    <w:uiPriority w:val="99"/>
    <w:semiHidden/>
    <w:unhideWhenUsed/>
    <w:rsid w:val="00782C64"/>
    <w:pPr>
      <w:spacing w:after="0" w:line="240" w:lineRule="auto"/>
      <w:ind w:left="720" w:hanging="240"/>
    </w:pPr>
  </w:style>
  <w:style w:type="paragraph" w:styleId="Index4">
    <w:name w:val="index 4"/>
    <w:basedOn w:val="Normal"/>
    <w:next w:val="Normal"/>
    <w:autoRedefine/>
    <w:uiPriority w:val="99"/>
    <w:semiHidden/>
    <w:unhideWhenUsed/>
    <w:rsid w:val="00782C64"/>
    <w:pPr>
      <w:spacing w:after="0" w:line="240" w:lineRule="auto"/>
      <w:ind w:left="960" w:hanging="240"/>
    </w:pPr>
  </w:style>
  <w:style w:type="paragraph" w:styleId="Index5">
    <w:name w:val="index 5"/>
    <w:basedOn w:val="Normal"/>
    <w:next w:val="Normal"/>
    <w:autoRedefine/>
    <w:uiPriority w:val="99"/>
    <w:semiHidden/>
    <w:unhideWhenUsed/>
    <w:rsid w:val="00782C64"/>
    <w:pPr>
      <w:spacing w:after="0" w:line="240" w:lineRule="auto"/>
      <w:ind w:left="1200" w:hanging="240"/>
    </w:pPr>
  </w:style>
  <w:style w:type="paragraph" w:styleId="Index6">
    <w:name w:val="index 6"/>
    <w:basedOn w:val="Normal"/>
    <w:next w:val="Normal"/>
    <w:autoRedefine/>
    <w:uiPriority w:val="99"/>
    <w:semiHidden/>
    <w:unhideWhenUsed/>
    <w:rsid w:val="00782C64"/>
    <w:pPr>
      <w:spacing w:after="0" w:line="240" w:lineRule="auto"/>
      <w:ind w:left="1440" w:hanging="240"/>
    </w:pPr>
  </w:style>
  <w:style w:type="paragraph" w:styleId="Index7">
    <w:name w:val="index 7"/>
    <w:basedOn w:val="Normal"/>
    <w:next w:val="Normal"/>
    <w:autoRedefine/>
    <w:uiPriority w:val="99"/>
    <w:semiHidden/>
    <w:unhideWhenUsed/>
    <w:rsid w:val="00782C64"/>
    <w:pPr>
      <w:spacing w:after="0" w:line="240" w:lineRule="auto"/>
      <w:ind w:left="1680" w:hanging="240"/>
    </w:pPr>
  </w:style>
  <w:style w:type="paragraph" w:styleId="Index8">
    <w:name w:val="index 8"/>
    <w:basedOn w:val="Normal"/>
    <w:next w:val="Normal"/>
    <w:autoRedefine/>
    <w:uiPriority w:val="99"/>
    <w:semiHidden/>
    <w:unhideWhenUsed/>
    <w:rsid w:val="00782C64"/>
    <w:pPr>
      <w:spacing w:after="0" w:line="240" w:lineRule="auto"/>
      <w:ind w:left="1920" w:hanging="240"/>
    </w:pPr>
  </w:style>
  <w:style w:type="paragraph" w:styleId="Index9">
    <w:name w:val="index 9"/>
    <w:basedOn w:val="Normal"/>
    <w:next w:val="Normal"/>
    <w:autoRedefine/>
    <w:uiPriority w:val="99"/>
    <w:semiHidden/>
    <w:unhideWhenUsed/>
    <w:rsid w:val="00782C64"/>
    <w:pPr>
      <w:spacing w:after="0" w:line="240" w:lineRule="auto"/>
      <w:ind w:left="2160" w:hanging="240"/>
    </w:pPr>
  </w:style>
  <w:style w:type="paragraph" w:styleId="IndexHeading">
    <w:name w:val="index heading"/>
    <w:basedOn w:val="Normal"/>
    <w:next w:val="Index1"/>
    <w:uiPriority w:val="99"/>
    <w:semiHidden/>
    <w:unhideWhenUsed/>
    <w:rsid w:val="00782C64"/>
    <w:rPr>
      <w:rFonts w:asciiTheme="majorHAnsi" w:eastAsiaTheme="majorEastAsia" w:hAnsiTheme="majorHAnsi" w:cstheme="majorBidi"/>
      <w:b/>
      <w:bCs/>
    </w:rPr>
  </w:style>
  <w:style w:type="paragraph" w:styleId="List">
    <w:name w:val="List"/>
    <w:basedOn w:val="Normal"/>
    <w:uiPriority w:val="99"/>
    <w:semiHidden/>
    <w:unhideWhenUsed/>
    <w:rsid w:val="00782C64"/>
    <w:pPr>
      <w:ind w:left="360" w:hanging="360"/>
      <w:contextualSpacing/>
    </w:pPr>
  </w:style>
  <w:style w:type="paragraph" w:styleId="List2">
    <w:name w:val="List 2"/>
    <w:basedOn w:val="Normal"/>
    <w:uiPriority w:val="99"/>
    <w:semiHidden/>
    <w:unhideWhenUsed/>
    <w:rsid w:val="00782C64"/>
    <w:pPr>
      <w:ind w:left="720" w:hanging="360"/>
      <w:contextualSpacing/>
    </w:pPr>
  </w:style>
  <w:style w:type="paragraph" w:styleId="List3">
    <w:name w:val="List 3"/>
    <w:basedOn w:val="Normal"/>
    <w:uiPriority w:val="99"/>
    <w:semiHidden/>
    <w:unhideWhenUsed/>
    <w:rsid w:val="00782C64"/>
    <w:pPr>
      <w:ind w:left="1080" w:hanging="360"/>
      <w:contextualSpacing/>
    </w:pPr>
  </w:style>
  <w:style w:type="paragraph" w:styleId="List4">
    <w:name w:val="List 4"/>
    <w:basedOn w:val="Normal"/>
    <w:uiPriority w:val="99"/>
    <w:semiHidden/>
    <w:unhideWhenUsed/>
    <w:rsid w:val="00782C64"/>
    <w:pPr>
      <w:ind w:left="1440" w:hanging="360"/>
      <w:contextualSpacing/>
    </w:pPr>
  </w:style>
  <w:style w:type="paragraph" w:styleId="List5">
    <w:name w:val="List 5"/>
    <w:basedOn w:val="Normal"/>
    <w:uiPriority w:val="99"/>
    <w:semiHidden/>
    <w:unhideWhenUsed/>
    <w:rsid w:val="00782C64"/>
    <w:pPr>
      <w:ind w:left="1800" w:hanging="360"/>
      <w:contextualSpacing/>
    </w:pPr>
  </w:style>
  <w:style w:type="paragraph" w:styleId="ListBullet">
    <w:name w:val="List Bullet"/>
    <w:basedOn w:val="Normal"/>
    <w:uiPriority w:val="99"/>
    <w:semiHidden/>
    <w:unhideWhenUsed/>
    <w:rsid w:val="00782C64"/>
    <w:pPr>
      <w:numPr>
        <w:numId w:val="18"/>
      </w:numPr>
      <w:tabs>
        <w:tab w:val="clear" w:pos="360"/>
      </w:tabs>
      <w:ind w:left="0" w:firstLine="0"/>
      <w:contextualSpacing/>
    </w:pPr>
  </w:style>
  <w:style w:type="paragraph" w:styleId="ListBullet2">
    <w:name w:val="List Bullet 2"/>
    <w:basedOn w:val="Normal"/>
    <w:uiPriority w:val="99"/>
    <w:semiHidden/>
    <w:unhideWhenUsed/>
    <w:rsid w:val="00782C64"/>
    <w:pPr>
      <w:numPr>
        <w:numId w:val="19"/>
      </w:numPr>
      <w:tabs>
        <w:tab w:val="clear" w:pos="720"/>
      </w:tabs>
      <w:ind w:left="0" w:firstLine="0"/>
      <w:contextualSpacing/>
    </w:pPr>
  </w:style>
  <w:style w:type="paragraph" w:styleId="ListBullet3">
    <w:name w:val="List Bullet 3"/>
    <w:basedOn w:val="Normal"/>
    <w:uiPriority w:val="99"/>
    <w:semiHidden/>
    <w:unhideWhenUsed/>
    <w:rsid w:val="00782C64"/>
    <w:pPr>
      <w:numPr>
        <w:numId w:val="20"/>
      </w:numPr>
      <w:tabs>
        <w:tab w:val="clear" w:pos="1080"/>
      </w:tabs>
      <w:ind w:left="0" w:firstLine="0"/>
      <w:contextualSpacing/>
    </w:pPr>
  </w:style>
  <w:style w:type="paragraph" w:styleId="ListBullet4">
    <w:name w:val="List Bullet 4"/>
    <w:basedOn w:val="Normal"/>
    <w:uiPriority w:val="99"/>
    <w:semiHidden/>
    <w:unhideWhenUsed/>
    <w:rsid w:val="00782C64"/>
    <w:pPr>
      <w:numPr>
        <w:numId w:val="21"/>
      </w:numPr>
      <w:tabs>
        <w:tab w:val="clear" w:pos="1440"/>
      </w:tabs>
      <w:ind w:left="0" w:firstLine="0"/>
      <w:contextualSpacing/>
    </w:pPr>
  </w:style>
  <w:style w:type="paragraph" w:styleId="ListBullet5">
    <w:name w:val="List Bullet 5"/>
    <w:basedOn w:val="Normal"/>
    <w:uiPriority w:val="99"/>
    <w:semiHidden/>
    <w:unhideWhenUsed/>
    <w:rsid w:val="00782C64"/>
    <w:pPr>
      <w:numPr>
        <w:numId w:val="22"/>
      </w:numPr>
      <w:tabs>
        <w:tab w:val="clear" w:pos="1800"/>
      </w:tabs>
      <w:ind w:left="0" w:firstLine="0"/>
      <w:contextualSpacing/>
    </w:pPr>
  </w:style>
  <w:style w:type="paragraph" w:styleId="ListContinue">
    <w:name w:val="List Continue"/>
    <w:basedOn w:val="Normal"/>
    <w:uiPriority w:val="99"/>
    <w:semiHidden/>
    <w:unhideWhenUsed/>
    <w:rsid w:val="00782C64"/>
    <w:pPr>
      <w:spacing w:after="120"/>
      <w:ind w:left="360"/>
      <w:contextualSpacing/>
    </w:pPr>
  </w:style>
  <w:style w:type="paragraph" w:styleId="ListContinue2">
    <w:name w:val="List Continue 2"/>
    <w:basedOn w:val="Normal"/>
    <w:uiPriority w:val="99"/>
    <w:semiHidden/>
    <w:unhideWhenUsed/>
    <w:rsid w:val="00782C64"/>
    <w:pPr>
      <w:spacing w:after="120"/>
      <w:ind w:left="720"/>
      <w:contextualSpacing/>
    </w:pPr>
  </w:style>
  <w:style w:type="paragraph" w:styleId="ListContinue3">
    <w:name w:val="List Continue 3"/>
    <w:basedOn w:val="Normal"/>
    <w:uiPriority w:val="99"/>
    <w:semiHidden/>
    <w:unhideWhenUsed/>
    <w:rsid w:val="00782C64"/>
    <w:pPr>
      <w:spacing w:after="120"/>
      <w:ind w:left="1080"/>
      <w:contextualSpacing/>
    </w:pPr>
  </w:style>
  <w:style w:type="paragraph" w:styleId="ListContinue4">
    <w:name w:val="List Continue 4"/>
    <w:basedOn w:val="Normal"/>
    <w:uiPriority w:val="99"/>
    <w:semiHidden/>
    <w:unhideWhenUsed/>
    <w:rsid w:val="00782C64"/>
    <w:pPr>
      <w:spacing w:after="120"/>
      <w:ind w:left="1440"/>
      <w:contextualSpacing/>
    </w:pPr>
  </w:style>
  <w:style w:type="paragraph" w:styleId="ListContinue5">
    <w:name w:val="List Continue 5"/>
    <w:basedOn w:val="Normal"/>
    <w:uiPriority w:val="99"/>
    <w:semiHidden/>
    <w:unhideWhenUsed/>
    <w:rsid w:val="00782C64"/>
    <w:pPr>
      <w:spacing w:after="120"/>
      <w:ind w:left="1800"/>
      <w:contextualSpacing/>
    </w:pPr>
  </w:style>
  <w:style w:type="paragraph" w:styleId="ListNumber">
    <w:name w:val="List Number"/>
    <w:basedOn w:val="Normal"/>
    <w:uiPriority w:val="99"/>
    <w:semiHidden/>
    <w:unhideWhenUsed/>
    <w:rsid w:val="00782C64"/>
    <w:pPr>
      <w:numPr>
        <w:numId w:val="23"/>
      </w:numPr>
      <w:tabs>
        <w:tab w:val="clear" w:pos="360"/>
      </w:tabs>
      <w:ind w:left="0" w:firstLine="0"/>
      <w:contextualSpacing/>
    </w:pPr>
  </w:style>
  <w:style w:type="paragraph" w:styleId="ListNumber2">
    <w:name w:val="List Number 2"/>
    <w:basedOn w:val="Normal"/>
    <w:uiPriority w:val="99"/>
    <w:semiHidden/>
    <w:unhideWhenUsed/>
    <w:rsid w:val="00782C64"/>
    <w:pPr>
      <w:numPr>
        <w:numId w:val="24"/>
      </w:numPr>
      <w:tabs>
        <w:tab w:val="clear" w:pos="720"/>
      </w:tabs>
      <w:ind w:left="0" w:firstLine="0"/>
      <w:contextualSpacing/>
    </w:pPr>
  </w:style>
  <w:style w:type="paragraph" w:styleId="ListNumber3">
    <w:name w:val="List Number 3"/>
    <w:basedOn w:val="Normal"/>
    <w:uiPriority w:val="99"/>
    <w:semiHidden/>
    <w:unhideWhenUsed/>
    <w:rsid w:val="00782C64"/>
    <w:pPr>
      <w:numPr>
        <w:numId w:val="25"/>
      </w:numPr>
      <w:tabs>
        <w:tab w:val="clear" w:pos="1080"/>
      </w:tabs>
      <w:ind w:left="0" w:firstLine="0"/>
      <w:contextualSpacing/>
    </w:pPr>
  </w:style>
  <w:style w:type="paragraph" w:styleId="ListNumber4">
    <w:name w:val="List Number 4"/>
    <w:basedOn w:val="Normal"/>
    <w:uiPriority w:val="99"/>
    <w:semiHidden/>
    <w:unhideWhenUsed/>
    <w:rsid w:val="00782C64"/>
    <w:pPr>
      <w:numPr>
        <w:numId w:val="26"/>
      </w:numPr>
      <w:tabs>
        <w:tab w:val="clear" w:pos="1440"/>
      </w:tabs>
      <w:ind w:left="0" w:firstLine="0"/>
      <w:contextualSpacing/>
    </w:pPr>
  </w:style>
  <w:style w:type="paragraph" w:styleId="ListNumber5">
    <w:name w:val="List Number 5"/>
    <w:basedOn w:val="Normal"/>
    <w:uiPriority w:val="99"/>
    <w:semiHidden/>
    <w:unhideWhenUsed/>
    <w:rsid w:val="00782C64"/>
    <w:pPr>
      <w:numPr>
        <w:numId w:val="27"/>
      </w:numPr>
      <w:tabs>
        <w:tab w:val="clear" w:pos="1800"/>
      </w:tabs>
      <w:ind w:left="0" w:firstLine="0"/>
      <w:contextualSpacing/>
    </w:pPr>
  </w:style>
  <w:style w:type="paragraph" w:styleId="MacroText">
    <w:name w:val="macro"/>
    <w:link w:val="MacroTextChar"/>
    <w:uiPriority w:val="99"/>
    <w:semiHidden/>
    <w:unhideWhenUsed/>
    <w:rsid w:val="00782C6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782C64"/>
    <w:rPr>
      <w:rFonts w:ascii="Consolas" w:hAnsi="Consolas"/>
      <w:sz w:val="20"/>
      <w:szCs w:val="20"/>
    </w:rPr>
  </w:style>
  <w:style w:type="paragraph" w:styleId="MessageHeader">
    <w:name w:val="Message Header"/>
    <w:basedOn w:val="Normal"/>
    <w:link w:val="MessageHeaderChar"/>
    <w:uiPriority w:val="99"/>
    <w:semiHidden/>
    <w:unhideWhenUsed/>
    <w:rsid w:val="00782C6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82C64"/>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782C64"/>
    <w:pPr>
      <w:ind w:left="720"/>
    </w:pPr>
  </w:style>
  <w:style w:type="paragraph" w:styleId="NoteHeading">
    <w:name w:val="Note Heading"/>
    <w:basedOn w:val="Normal"/>
    <w:next w:val="Normal"/>
    <w:link w:val="NoteHeadingChar"/>
    <w:uiPriority w:val="99"/>
    <w:semiHidden/>
    <w:unhideWhenUsed/>
    <w:rsid w:val="00782C64"/>
    <w:pPr>
      <w:spacing w:after="0" w:line="240" w:lineRule="auto"/>
    </w:pPr>
  </w:style>
  <w:style w:type="character" w:customStyle="1" w:styleId="NoteHeadingChar">
    <w:name w:val="Note Heading Char"/>
    <w:basedOn w:val="DefaultParagraphFont"/>
    <w:link w:val="NoteHeading"/>
    <w:uiPriority w:val="99"/>
    <w:semiHidden/>
    <w:rsid w:val="00782C64"/>
  </w:style>
  <w:style w:type="paragraph" w:styleId="Salutation">
    <w:name w:val="Salutation"/>
    <w:basedOn w:val="Normal"/>
    <w:next w:val="Normal"/>
    <w:link w:val="SalutationChar"/>
    <w:uiPriority w:val="99"/>
    <w:semiHidden/>
    <w:unhideWhenUsed/>
    <w:rsid w:val="00782C64"/>
  </w:style>
  <w:style w:type="character" w:customStyle="1" w:styleId="SalutationChar">
    <w:name w:val="Salutation Char"/>
    <w:basedOn w:val="DefaultParagraphFont"/>
    <w:link w:val="Salutation"/>
    <w:uiPriority w:val="99"/>
    <w:semiHidden/>
    <w:rsid w:val="00782C64"/>
  </w:style>
  <w:style w:type="paragraph" w:styleId="Signature">
    <w:name w:val="Signature"/>
    <w:basedOn w:val="Normal"/>
    <w:link w:val="SignatureChar"/>
    <w:uiPriority w:val="99"/>
    <w:semiHidden/>
    <w:unhideWhenUsed/>
    <w:rsid w:val="00782C64"/>
    <w:pPr>
      <w:spacing w:after="0" w:line="240" w:lineRule="auto"/>
      <w:ind w:left="4320"/>
    </w:pPr>
  </w:style>
  <w:style w:type="character" w:customStyle="1" w:styleId="SignatureChar">
    <w:name w:val="Signature Char"/>
    <w:basedOn w:val="DefaultParagraphFont"/>
    <w:link w:val="Signature"/>
    <w:uiPriority w:val="99"/>
    <w:semiHidden/>
    <w:rsid w:val="00782C64"/>
  </w:style>
  <w:style w:type="paragraph" w:styleId="TableofAuthorities">
    <w:name w:val="table of authorities"/>
    <w:basedOn w:val="Normal"/>
    <w:next w:val="Normal"/>
    <w:uiPriority w:val="99"/>
    <w:semiHidden/>
    <w:unhideWhenUsed/>
    <w:rsid w:val="00782C64"/>
    <w:pPr>
      <w:spacing w:after="0"/>
      <w:ind w:left="240" w:hanging="240"/>
    </w:pPr>
  </w:style>
  <w:style w:type="paragraph" w:styleId="TableofFigures">
    <w:name w:val="table of figures"/>
    <w:basedOn w:val="Normal"/>
    <w:next w:val="Normal"/>
    <w:uiPriority w:val="99"/>
    <w:semiHidden/>
    <w:unhideWhenUsed/>
    <w:rsid w:val="00782C64"/>
    <w:pPr>
      <w:spacing w:after="0"/>
    </w:pPr>
  </w:style>
  <w:style w:type="paragraph" w:styleId="TOAHeading">
    <w:name w:val="toa heading"/>
    <w:basedOn w:val="Normal"/>
    <w:next w:val="Normal"/>
    <w:uiPriority w:val="99"/>
    <w:semiHidden/>
    <w:unhideWhenUsed/>
    <w:rsid w:val="00782C64"/>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82C64"/>
    <w:pPr>
      <w:spacing w:after="100"/>
    </w:pPr>
  </w:style>
  <w:style w:type="paragraph" w:styleId="TOC2">
    <w:name w:val="toc 2"/>
    <w:basedOn w:val="Normal"/>
    <w:next w:val="Normal"/>
    <w:autoRedefine/>
    <w:uiPriority w:val="39"/>
    <w:semiHidden/>
    <w:unhideWhenUsed/>
    <w:rsid w:val="00782C64"/>
    <w:pPr>
      <w:spacing w:after="100"/>
      <w:ind w:left="240"/>
    </w:pPr>
  </w:style>
  <w:style w:type="paragraph" w:styleId="TOC3">
    <w:name w:val="toc 3"/>
    <w:basedOn w:val="Normal"/>
    <w:next w:val="Normal"/>
    <w:autoRedefine/>
    <w:uiPriority w:val="39"/>
    <w:semiHidden/>
    <w:unhideWhenUsed/>
    <w:rsid w:val="00782C64"/>
    <w:pPr>
      <w:spacing w:after="100"/>
      <w:ind w:left="480"/>
    </w:pPr>
  </w:style>
  <w:style w:type="paragraph" w:styleId="TOC4">
    <w:name w:val="toc 4"/>
    <w:basedOn w:val="Normal"/>
    <w:next w:val="Normal"/>
    <w:autoRedefine/>
    <w:uiPriority w:val="39"/>
    <w:semiHidden/>
    <w:unhideWhenUsed/>
    <w:rsid w:val="00782C64"/>
    <w:pPr>
      <w:spacing w:after="100"/>
      <w:ind w:left="720"/>
    </w:pPr>
  </w:style>
  <w:style w:type="paragraph" w:styleId="TOC5">
    <w:name w:val="toc 5"/>
    <w:basedOn w:val="Normal"/>
    <w:next w:val="Normal"/>
    <w:autoRedefine/>
    <w:uiPriority w:val="39"/>
    <w:semiHidden/>
    <w:unhideWhenUsed/>
    <w:rsid w:val="00782C64"/>
    <w:pPr>
      <w:spacing w:after="100"/>
      <w:ind w:left="960"/>
    </w:pPr>
  </w:style>
  <w:style w:type="paragraph" w:styleId="TOC6">
    <w:name w:val="toc 6"/>
    <w:basedOn w:val="Normal"/>
    <w:next w:val="Normal"/>
    <w:autoRedefine/>
    <w:uiPriority w:val="39"/>
    <w:semiHidden/>
    <w:unhideWhenUsed/>
    <w:rsid w:val="00782C64"/>
    <w:pPr>
      <w:spacing w:after="100"/>
      <w:ind w:left="1200"/>
    </w:pPr>
  </w:style>
  <w:style w:type="paragraph" w:styleId="TOC7">
    <w:name w:val="toc 7"/>
    <w:basedOn w:val="Normal"/>
    <w:next w:val="Normal"/>
    <w:autoRedefine/>
    <w:uiPriority w:val="39"/>
    <w:semiHidden/>
    <w:unhideWhenUsed/>
    <w:rsid w:val="00782C64"/>
    <w:pPr>
      <w:spacing w:after="100"/>
      <w:ind w:left="1440"/>
    </w:pPr>
  </w:style>
  <w:style w:type="paragraph" w:styleId="TOC8">
    <w:name w:val="toc 8"/>
    <w:basedOn w:val="Normal"/>
    <w:next w:val="Normal"/>
    <w:autoRedefine/>
    <w:uiPriority w:val="39"/>
    <w:semiHidden/>
    <w:unhideWhenUsed/>
    <w:rsid w:val="00782C64"/>
    <w:pPr>
      <w:spacing w:after="100"/>
      <w:ind w:left="1680"/>
    </w:pPr>
  </w:style>
  <w:style w:type="paragraph" w:styleId="TOC9">
    <w:name w:val="toc 9"/>
    <w:basedOn w:val="Normal"/>
    <w:next w:val="Normal"/>
    <w:autoRedefine/>
    <w:uiPriority w:val="39"/>
    <w:semiHidden/>
    <w:unhideWhenUsed/>
    <w:rsid w:val="00782C64"/>
    <w:pPr>
      <w:spacing w:after="100"/>
      <w:ind w:left="1920"/>
    </w:pPr>
  </w:style>
  <w:style w:type="paragraph" w:styleId="TOCHeading">
    <w:name w:val="TOC Heading"/>
    <w:basedOn w:val="Heading1"/>
    <w:next w:val="Normal"/>
    <w:uiPriority w:val="39"/>
    <w:semiHidden/>
    <w:unhideWhenUsed/>
    <w:qFormat/>
    <w:rsid w:val="00782C6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9F7C188E255540A0D1BD042FCF3971" ma:contentTypeVersion="13" ma:contentTypeDescription="Create a new document." ma:contentTypeScope="" ma:versionID="fe92d0ffdc0f64701869fa58f9b0f9e6">
  <xsd:schema xmlns:xsd="http://www.w3.org/2001/XMLSchema" xmlns:xs="http://www.w3.org/2001/XMLSchema" xmlns:p="http://schemas.microsoft.com/office/2006/metadata/properties" xmlns:ns2="0c4f414d-a305-4b3b-9cc2-5bc9a946c7bd" xmlns:ns3="557b862b-197d-4b5a-9e9a-031d6263617e" targetNamespace="http://schemas.microsoft.com/office/2006/metadata/properties" ma:root="true" ma:fieldsID="d83e1ddb20cc0af6424adf2a47b7b68d" ns2:_="" ns3:_="">
    <xsd:import namespace="0c4f414d-a305-4b3b-9cc2-5bc9a946c7bd"/>
    <xsd:import namespace="557b862b-197d-4b5a-9e9a-031d626361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tails" minOccurs="0"/>
                <xsd:element ref="ns2:FolderDescrip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f414d-a305-4b3b-9cc2-5bc9a946c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tails" ma:index="11" nillable="true" ma:displayName="Details" ma:format="Dropdown" ma:internalName="Details">
      <xsd:simpleType>
        <xsd:restriction base="dms:Text">
          <xsd:maxLength value="255"/>
        </xsd:restriction>
      </xsd:simpleType>
    </xsd:element>
    <xsd:element name="FolderDescription" ma:index="12" nillable="true" ma:displayName="Folder Description" ma:description="Departments upload and co-edit draft agenda items here." ma:format="Dropdown" ma:internalName="FolderDescription">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ff4bec-97d4-45f0-9fdd-81311571484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7b862b-197d-4b5a-9e9a-031d6263617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7365501-e3f5-477f-a179-b2c860cd3df7}" ma:internalName="TaxCatchAll" ma:showField="CatchAllData" ma:web="557b862b-197d-4b5a-9e9a-031d626361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57b862b-197d-4b5a-9e9a-031d6263617e" xsi:nil="true"/>
    <lcf76f155ced4ddcb4097134ff3c332f xmlns="0c4f414d-a305-4b3b-9cc2-5bc9a946c7bd">
      <Terms xmlns="http://schemas.microsoft.com/office/infopath/2007/PartnerControls"/>
    </lcf76f155ced4ddcb4097134ff3c332f>
    <Details xmlns="0c4f414d-a305-4b3b-9cc2-5bc9a946c7bd" xsi:nil="true"/>
    <FolderDescription xmlns="0c4f414d-a305-4b3b-9cc2-5bc9a946c7bd" xsi:nil="true"/>
  </documentManagement>
</p:properties>
</file>

<file path=customXml/itemProps1.xml><?xml version="1.0" encoding="utf-8"?>
<ds:datastoreItem xmlns:ds="http://schemas.openxmlformats.org/officeDocument/2006/customXml" ds:itemID="{FD36F0A5-2F68-4FC7-A641-985751CCB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f414d-a305-4b3b-9cc2-5bc9a946c7bd"/>
    <ds:schemaRef ds:uri="557b862b-197d-4b5a-9e9a-031d626361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D050CE-7F24-4FFE-8CB2-D844509127DC}">
  <ds:schemaRefs>
    <ds:schemaRef ds:uri="http://schemas.openxmlformats.org/officeDocument/2006/bibliography"/>
  </ds:schemaRefs>
</ds:datastoreItem>
</file>

<file path=customXml/itemProps3.xml><?xml version="1.0" encoding="utf-8"?>
<ds:datastoreItem xmlns:ds="http://schemas.openxmlformats.org/officeDocument/2006/customXml" ds:itemID="{D5A65103-094F-4BE9-AC33-197D09B32668}">
  <ds:schemaRefs>
    <ds:schemaRef ds:uri="http://schemas.microsoft.com/sharepoint/v3/contenttype/forms"/>
  </ds:schemaRefs>
</ds:datastoreItem>
</file>

<file path=customXml/itemProps4.xml><?xml version="1.0" encoding="utf-8"?>
<ds:datastoreItem xmlns:ds="http://schemas.openxmlformats.org/officeDocument/2006/customXml" ds:itemID="{C10BB440-30D7-4466-855D-4F92236C7552}">
  <ds:schemaRefs>
    <ds:schemaRef ds:uri="http://schemas.microsoft.com/office/2006/metadata/properties"/>
    <ds:schemaRef ds:uri="http://schemas.microsoft.com/office/infopath/2007/PartnerControls"/>
    <ds:schemaRef ds:uri="557b862b-197d-4b5a-9e9a-031d6263617e"/>
    <ds:schemaRef ds:uri="0c4f414d-a305-4b3b-9cc2-5bc9a946c7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4167</Words>
  <Characters>23753</Characters>
  <Application>Microsoft Office Word</Application>
  <DocSecurity>0</DocSecurity>
  <Lines>197</Lines>
  <Paragraphs>55</Paragraphs>
  <ScaleCrop>false</ScaleCrop>
  <Company/>
  <LinksUpToDate>false</LinksUpToDate>
  <CharactersWithSpaces>27865</CharactersWithSpaces>
  <SharedDoc>false</SharedDoc>
  <HLinks>
    <vt:vector size="66" baseType="variant">
      <vt:variant>
        <vt:i4>7733331</vt:i4>
      </vt:variant>
      <vt:variant>
        <vt:i4>30</vt:i4>
      </vt:variant>
      <vt:variant>
        <vt:i4>0</vt:i4>
      </vt:variant>
      <vt:variant>
        <vt:i4>5</vt:i4>
      </vt:variant>
      <vt:variant>
        <vt:lpwstr>mailto:ssmith@santafecountynm.gov</vt:lpwstr>
      </vt:variant>
      <vt:variant>
        <vt:lpwstr/>
      </vt:variant>
      <vt:variant>
        <vt:i4>6619227</vt:i4>
      </vt:variant>
      <vt:variant>
        <vt:i4>27</vt:i4>
      </vt:variant>
      <vt:variant>
        <vt:i4>0</vt:i4>
      </vt:variant>
      <vt:variant>
        <vt:i4>5</vt:i4>
      </vt:variant>
      <vt:variant>
        <vt:lpwstr>mailto:bsnyder@santafecountynm.gov</vt:lpwstr>
      </vt:variant>
      <vt:variant>
        <vt:lpwstr/>
      </vt:variant>
      <vt:variant>
        <vt:i4>2031655</vt:i4>
      </vt:variant>
      <vt:variant>
        <vt:i4>24</vt:i4>
      </vt:variant>
      <vt:variant>
        <vt:i4>0</vt:i4>
      </vt:variant>
      <vt:variant>
        <vt:i4>5</vt:i4>
      </vt:variant>
      <vt:variant>
        <vt:lpwstr>mailto:igroybal@santafecountynm.gov</vt:lpwstr>
      </vt:variant>
      <vt:variant>
        <vt:lpwstr/>
      </vt:variant>
      <vt:variant>
        <vt:i4>7733331</vt:i4>
      </vt:variant>
      <vt:variant>
        <vt:i4>21</vt:i4>
      </vt:variant>
      <vt:variant>
        <vt:i4>0</vt:i4>
      </vt:variant>
      <vt:variant>
        <vt:i4>5</vt:i4>
      </vt:variant>
      <vt:variant>
        <vt:lpwstr>mailto:ssmith@santafecountynm.gov</vt:lpwstr>
      </vt:variant>
      <vt:variant>
        <vt:lpwstr/>
      </vt:variant>
      <vt:variant>
        <vt:i4>327738</vt:i4>
      </vt:variant>
      <vt:variant>
        <vt:i4>18</vt:i4>
      </vt:variant>
      <vt:variant>
        <vt:i4>0</vt:i4>
      </vt:variant>
      <vt:variant>
        <vt:i4>5</vt:i4>
      </vt:variant>
      <vt:variant>
        <vt:lpwstr>mailto:swoodman@santafecountynm.gov</vt:lpwstr>
      </vt:variant>
      <vt:variant>
        <vt:lpwstr/>
      </vt:variant>
      <vt:variant>
        <vt:i4>1048615</vt:i4>
      </vt:variant>
      <vt:variant>
        <vt:i4>15</vt:i4>
      </vt:variant>
      <vt:variant>
        <vt:i4>0</vt:i4>
      </vt:variant>
      <vt:variant>
        <vt:i4>5</vt:i4>
      </vt:variant>
      <vt:variant>
        <vt:lpwstr>mailto:gshaffer@santafecountynm.gov</vt:lpwstr>
      </vt:variant>
      <vt:variant>
        <vt:lpwstr/>
      </vt:variant>
      <vt:variant>
        <vt:i4>1966104</vt:i4>
      </vt:variant>
      <vt:variant>
        <vt:i4>12</vt:i4>
      </vt:variant>
      <vt:variant>
        <vt:i4>0</vt:i4>
      </vt:variant>
      <vt:variant>
        <vt:i4>5</vt:i4>
      </vt:variant>
      <vt:variant>
        <vt:lpwstr>https://santafecountynm.community.diligentoneplatform.com/home/document/7ddcd3e2-73fd-4c75-8fb8-ffaae0248217</vt:lpwstr>
      </vt:variant>
      <vt:variant>
        <vt:lpwstr/>
      </vt:variant>
      <vt:variant>
        <vt:i4>7733331</vt:i4>
      </vt:variant>
      <vt:variant>
        <vt:i4>9</vt:i4>
      </vt:variant>
      <vt:variant>
        <vt:i4>0</vt:i4>
      </vt:variant>
      <vt:variant>
        <vt:i4>5</vt:i4>
      </vt:variant>
      <vt:variant>
        <vt:lpwstr>mailto:ssmith@santafecountynm.gov</vt:lpwstr>
      </vt:variant>
      <vt:variant>
        <vt:lpwstr/>
      </vt:variant>
      <vt:variant>
        <vt:i4>327738</vt:i4>
      </vt:variant>
      <vt:variant>
        <vt:i4>6</vt:i4>
      </vt:variant>
      <vt:variant>
        <vt:i4>0</vt:i4>
      </vt:variant>
      <vt:variant>
        <vt:i4>5</vt:i4>
      </vt:variant>
      <vt:variant>
        <vt:lpwstr>mailto:swoodman@santafecountynm.gov</vt:lpwstr>
      </vt:variant>
      <vt:variant>
        <vt:lpwstr/>
      </vt:variant>
      <vt:variant>
        <vt:i4>6619227</vt:i4>
      </vt:variant>
      <vt:variant>
        <vt:i4>3</vt:i4>
      </vt:variant>
      <vt:variant>
        <vt:i4>0</vt:i4>
      </vt:variant>
      <vt:variant>
        <vt:i4>5</vt:i4>
      </vt:variant>
      <vt:variant>
        <vt:lpwstr>mailto:bsnyder@santafecountynm.gov</vt:lpwstr>
      </vt:variant>
      <vt:variant>
        <vt:lpwstr/>
      </vt:variant>
      <vt:variant>
        <vt:i4>7733331</vt:i4>
      </vt:variant>
      <vt:variant>
        <vt:i4>0</vt:i4>
      </vt:variant>
      <vt:variant>
        <vt:i4>0</vt:i4>
      </vt:variant>
      <vt:variant>
        <vt:i4>5</vt:i4>
      </vt:variant>
      <vt:variant>
        <vt:lpwstr>mailto:ssmith@santafecountynm.gov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Woodman</dc:creator>
  <cp:keywords/>
  <dc:description/>
  <cp:lastModifiedBy>Samantha Woodman</cp:lastModifiedBy>
  <cp:revision>2</cp:revision>
  <dcterms:created xsi:type="dcterms:W3CDTF">2026-10-21T21:38:00Z</dcterms:created>
  <dcterms:modified xsi:type="dcterms:W3CDTF">2026-10-21T21:38:00Z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0x010100149F7C188E255540A0D1BD042FCF3971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